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Default Extension="png" ContentType="image/png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4"/>
        <w:ind w:left="546"/>
      </w:pPr>
      <w:r>
        <w:pict>
          <v:group style="position:absolute;margin-left:18.22pt;margin-top:370.56pt;width:582.28pt;height:409.44pt;mso-position-horizontal-relative:page;mso-position-vertical-relative:page;z-index:-4212" coordorigin="364,7411" coordsize="11646,8189">
            <v:shape type="#_x0000_t75" style="position:absolute;left:7186;top:14866;width:5035;height:749">
              <v:imagedata o:title="" r:id="rId3"/>
            </v:shape>
            <v:group style="position:absolute;left:374;top:11170;width:7157;height:3168" coordorigin="374,11170" coordsize="7157,3168">
              <v:shape style="position:absolute;left:374;top:11170;width:7157;height:3168" coordorigin="374,11170" coordsize="7157,3168" path="m374,11170l391,14338,7531,14022,7531,11391,374,11170xe" filled="t" fillcolor="#C3D59A" stroked="f">
                <v:path arrowok="t"/>
                <v:fill/>
              </v:shape>
              <v:group style="position:absolute;left:7531;top:10747;width:3480;height:3926" coordorigin="7531,10747" coordsize="3480,3926">
                <v:shape style="position:absolute;left:7531;top:10747;width:3480;height:3926" coordorigin="7531,10747" coordsize="3480,3926" path="m7531,11377l7531,13988,11011,14674,11011,10747,7531,11377xe" filled="t" fillcolor="#C3D59A" stroked="f">
                  <v:path arrowok="t"/>
                  <v:fill/>
                </v:shape>
                <v:group style="position:absolute;left:11011;top:10762;width:1594;height:3926" coordorigin="11011,10762" coordsize="1594,3926">
                  <v:shape style="position:absolute;left:11011;top:10762;width:1594;height:3926" coordorigin="11011,10762" coordsize="1594,3926" path="m12000,14136l12000,11267,11011,10762,11011,14688,12000,14136xe" filled="t" fillcolor="#C3D59A" stroked="f">
                    <v:path arrowok="t"/>
                    <v:fill/>
                  </v:shape>
                  <v:group style="position:absolute;left:8482;top:11150;width:4133;height:3221" coordorigin="8482,11150" coordsize="4133,3221">
                    <v:shape style="position:absolute;left:8482;top:11150;width:4133;height:3221" coordorigin="8482,11150" coordsize="4133,3221" path="m12000,11192l8483,11428,8482,14094,12000,14330,12000,11192xe" filled="t" fillcolor="#D8D7D7" stroked="f">
                      <v:path arrowok="t"/>
                      <v:fill/>
                    </v:shape>
                    <v:group style="position:absolute;left:4498;top:10411;width:3998;height:4685" coordorigin="4498,10411" coordsize="3998,4685">
                      <v:shape style="position:absolute;left:4498;top:10411;width:3998;height:4685" coordorigin="4498,10411" coordsize="3998,4685" path="m4498,10411l4498,15096,8496,14115,8496,11430,4498,10411xe" filled="t" fillcolor="#BEBEBE" stroked="f">
                        <v:path arrowok="t"/>
                        <v:fill/>
                      </v:shape>
                      <v:group style="position:absolute;left:398;top:10411;width:4099;height:4704" coordorigin="398,10411" coordsize="4099,4704">
                        <v:shape style="position:absolute;left:398;top:10411;width:4099;height:4704" coordorigin="398,10411" coordsize="4099,4704" path="m4498,10411l398,11597,398,13948,4496,15115,4498,10411xe" filled="t" fillcolor="#D8D7D7" stroked="f">
                          <v:path arrowok="t"/>
                          <v:fill/>
                        </v:shape>
                        <v:group style="position:absolute;left:398;top:10651;width:2083;height:4258" coordorigin="398,10651" coordsize="2083,4258">
                          <v:shape style="position:absolute;left:398;top:10651;width:2083;height:4258" coordorigin="398,10651" coordsize="2083,4258" path="m398,11669l398,13947,2482,14909,2466,10651,398,11669xe" filled="t" fillcolor="#C3D59A" stroked="f">
                            <v:path arrowok="t"/>
                            <v:fill/>
                          </v:shape>
                          <v:group style="position:absolute;left:2462;top:10666;width:6034;height:4243" coordorigin="2462,10666" coordsize="6034,4243">
                            <v:shape style="position:absolute;left:2462;top:10666;width:6034;height:4243" coordorigin="2462,10666" coordsize="6034,4243" path="m2462,10666l2479,14909,8496,13574,8496,12036,2462,10666xe" filled="t" fillcolor="#C3D59A" stroked="f">
                              <v:path arrowok="t"/>
                              <v:fill/>
                            </v:shape>
                            <v:group style="position:absolute;left:8496;top:10891;width:4118;height:3797" coordorigin="8496,10891" coordsize="4118,3797">
                              <v:shape style="position:absolute;left:8496;top:10891;width:4118;height:3797" coordorigin="8496,10891" coordsize="4118,3797" path="m12000,11063l8496,12040,8496,13558,12000,14519,12000,11063xe" filled="t" fillcolor="#C3D59A" stroked="f">
                                <v:path arrowok="t"/>
                                <v:fill/>
                              </v:shape>
                              <v:shape type="#_x0000_t75" style="position:absolute;left:1286;top:7411;width:10018;height:3139">
                                <v:imagedata o:title="" r:id="rId4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shape type="#_x0000_t202" style="position:absolute;margin-left:113.28pt;margin-top:4.72pt;width:384.72pt;height:161.52pt;mso-position-horizontal-relative:page;mso-position-vertical-relative:paragraph;z-index:-4213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3" w:lineRule="exact" w:line="240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1"/>
                      <w:szCs w:val="21"/>
                    </w:rPr>
                    <w:jc w:val="left"/>
                    <w:ind w:left="2030"/>
                  </w:pPr>
                  <w:r>
                    <w:rPr>
                      <w:rFonts w:cs="Calibri" w:hAnsi="Calibri" w:eastAsia="Calibri" w:ascii="Calibri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cs="Calibri" w:hAnsi="Calibri" w:eastAsia="Calibri" w:ascii="Calibri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width:384.72pt;height:161.5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48"/>
          <w:szCs w:val="48"/>
        </w:rPr>
        <w:jc w:val="center"/>
        <w:spacing w:lineRule="exact" w:line="560"/>
        <w:ind w:left="2093" w:right="2923"/>
      </w:pPr>
      <w:r>
        <w:rPr>
          <w:rFonts w:cs="Calibri" w:hAnsi="Calibri" w:eastAsia="Calibri" w:ascii="Calibri"/>
          <w:b/>
          <w:i/>
          <w:color w:val="00205F"/>
          <w:spacing w:val="1"/>
          <w:position w:val="2"/>
          <w:sz w:val="48"/>
          <w:szCs w:val="48"/>
        </w:rPr>
        <w:t>G</w:t>
      </w:r>
      <w:r>
        <w:rPr>
          <w:rFonts w:cs="Calibri" w:hAnsi="Calibri" w:eastAsia="Calibri" w:ascii="Calibri"/>
          <w:b/>
          <w:i/>
          <w:color w:val="00205F"/>
          <w:spacing w:val="-1"/>
          <w:position w:val="2"/>
          <w:sz w:val="48"/>
          <w:szCs w:val="48"/>
        </w:rPr>
        <w:t>U</w:t>
      </w:r>
      <w:r>
        <w:rPr>
          <w:rFonts w:cs="Calibri" w:hAnsi="Calibri" w:eastAsia="Calibri" w:ascii="Calibri"/>
          <w:b/>
          <w:i/>
          <w:color w:val="00205F"/>
          <w:spacing w:val="1"/>
          <w:position w:val="2"/>
          <w:sz w:val="48"/>
          <w:szCs w:val="48"/>
        </w:rPr>
        <w:t>Í</w:t>
      </w:r>
      <w:r>
        <w:rPr>
          <w:rFonts w:cs="Calibri" w:hAnsi="Calibri" w:eastAsia="Calibri" w:ascii="Calibri"/>
          <w:b/>
          <w:i/>
          <w:color w:val="00205F"/>
          <w:spacing w:val="2"/>
          <w:position w:val="2"/>
          <w:sz w:val="48"/>
          <w:szCs w:val="48"/>
        </w:rPr>
        <w:t>A</w:t>
      </w:r>
      <w:r>
        <w:rPr>
          <w:rFonts w:cs="Calibri" w:hAnsi="Calibri" w:eastAsia="Calibri" w:ascii="Calibri"/>
          <w:b/>
          <w:i/>
          <w:color w:val="00205F"/>
          <w:spacing w:val="2"/>
          <w:position w:val="2"/>
          <w:sz w:val="48"/>
          <w:szCs w:val="48"/>
        </w:rPr>
        <w:t> </w:t>
      </w:r>
      <w:r>
        <w:rPr>
          <w:rFonts w:cs="Calibri" w:hAnsi="Calibri" w:eastAsia="Calibri" w:ascii="Calibri"/>
          <w:b/>
          <w:i/>
          <w:color w:val="00205F"/>
          <w:spacing w:val="-1"/>
          <w:position w:val="2"/>
          <w:sz w:val="48"/>
          <w:szCs w:val="48"/>
        </w:rPr>
        <w:t>P</w:t>
      </w:r>
      <w:r>
        <w:rPr>
          <w:rFonts w:cs="Calibri" w:hAnsi="Calibri" w:eastAsia="Calibri" w:ascii="Calibri"/>
          <w:b/>
          <w:i/>
          <w:color w:val="00205F"/>
          <w:spacing w:val="2"/>
          <w:position w:val="2"/>
          <w:sz w:val="48"/>
          <w:szCs w:val="48"/>
        </w:rPr>
        <w:t>A</w:t>
      </w:r>
      <w:r>
        <w:rPr>
          <w:rFonts w:cs="Calibri" w:hAnsi="Calibri" w:eastAsia="Calibri" w:ascii="Calibri"/>
          <w:b/>
          <w:i/>
          <w:color w:val="00205F"/>
          <w:spacing w:val="-1"/>
          <w:position w:val="2"/>
          <w:sz w:val="48"/>
          <w:szCs w:val="48"/>
        </w:rPr>
        <w:t>R</w:t>
      </w:r>
      <w:r>
        <w:rPr>
          <w:rFonts w:cs="Calibri" w:hAnsi="Calibri" w:eastAsia="Calibri" w:ascii="Calibri"/>
          <w:b/>
          <w:i/>
          <w:color w:val="00205F"/>
          <w:spacing w:val="-3"/>
          <w:position w:val="2"/>
          <w:sz w:val="48"/>
          <w:szCs w:val="48"/>
        </w:rPr>
        <w:t>A</w:t>
      </w:r>
      <w:r>
        <w:rPr>
          <w:rFonts w:cs="Calibri" w:hAnsi="Calibri" w:eastAsia="Calibri" w:ascii="Calibri"/>
          <w:b/>
          <w:i/>
          <w:color w:val="00205F"/>
          <w:spacing w:val="2"/>
          <w:position w:val="2"/>
          <w:sz w:val="48"/>
          <w:szCs w:val="48"/>
        </w:rPr>
        <w:t> </w:t>
      </w:r>
      <w:r>
        <w:rPr>
          <w:rFonts w:cs="Calibri" w:hAnsi="Calibri" w:eastAsia="Calibri" w:ascii="Calibri"/>
          <w:b/>
          <w:i/>
          <w:color w:val="00205F"/>
          <w:spacing w:val="-1"/>
          <w:position w:val="2"/>
          <w:sz w:val="48"/>
          <w:szCs w:val="48"/>
        </w:rPr>
        <w:t>L</w:t>
      </w:r>
      <w:r>
        <w:rPr>
          <w:rFonts w:cs="Calibri" w:hAnsi="Calibri" w:eastAsia="Calibri" w:ascii="Calibri"/>
          <w:b/>
          <w:i/>
          <w:color w:val="00205F"/>
          <w:spacing w:val="2"/>
          <w:position w:val="2"/>
          <w:sz w:val="48"/>
          <w:szCs w:val="48"/>
        </w:rPr>
        <w:t>A</w:t>
      </w:r>
      <w:r>
        <w:rPr>
          <w:rFonts w:cs="Calibri" w:hAnsi="Calibri" w:eastAsia="Calibri" w:ascii="Calibri"/>
          <w:b/>
          <w:i/>
          <w:color w:val="00205F"/>
          <w:spacing w:val="-3"/>
          <w:position w:val="2"/>
          <w:sz w:val="48"/>
          <w:szCs w:val="48"/>
        </w:rPr>
        <w:t> </w:t>
      </w:r>
      <w:r>
        <w:rPr>
          <w:rFonts w:cs="Calibri" w:hAnsi="Calibri" w:eastAsia="Calibri" w:ascii="Calibri"/>
          <w:b/>
          <w:i/>
          <w:color w:val="00205F"/>
          <w:spacing w:val="1"/>
          <w:position w:val="2"/>
          <w:sz w:val="48"/>
          <w:szCs w:val="48"/>
        </w:rPr>
        <w:t>E</w:t>
      </w:r>
      <w:r>
        <w:rPr>
          <w:rFonts w:cs="Calibri" w:hAnsi="Calibri" w:eastAsia="Calibri" w:ascii="Calibri"/>
          <w:b/>
          <w:i/>
          <w:color w:val="00205F"/>
          <w:spacing w:val="-3"/>
          <w:position w:val="2"/>
          <w:sz w:val="48"/>
          <w:szCs w:val="48"/>
        </w:rPr>
        <w:t>N</w:t>
      </w:r>
      <w:r>
        <w:rPr>
          <w:rFonts w:cs="Calibri" w:hAnsi="Calibri" w:eastAsia="Calibri" w:ascii="Calibri"/>
          <w:b/>
          <w:i/>
          <w:color w:val="00205F"/>
          <w:spacing w:val="2"/>
          <w:position w:val="2"/>
          <w:sz w:val="48"/>
          <w:szCs w:val="48"/>
        </w:rPr>
        <w:t>T</w:t>
      </w:r>
      <w:r>
        <w:rPr>
          <w:rFonts w:cs="Calibri" w:hAnsi="Calibri" w:eastAsia="Calibri" w:ascii="Calibri"/>
          <w:b/>
          <w:i/>
          <w:color w:val="00205F"/>
          <w:spacing w:val="-1"/>
          <w:position w:val="2"/>
          <w:sz w:val="48"/>
          <w:szCs w:val="48"/>
        </w:rPr>
        <w:t>R</w:t>
      </w:r>
      <w:r>
        <w:rPr>
          <w:rFonts w:cs="Calibri" w:hAnsi="Calibri" w:eastAsia="Calibri" w:ascii="Calibri"/>
          <w:b/>
          <w:i/>
          <w:color w:val="00205F"/>
          <w:spacing w:val="1"/>
          <w:position w:val="2"/>
          <w:sz w:val="48"/>
          <w:szCs w:val="48"/>
        </w:rPr>
        <w:t>E</w:t>
      </w:r>
      <w:r>
        <w:rPr>
          <w:rFonts w:cs="Calibri" w:hAnsi="Calibri" w:eastAsia="Calibri" w:ascii="Calibri"/>
          <w:b/>
          <w:i/>
          <w:color w:val="00205F"/>
          <w:spacing w:val="1"/>
          <w:position w:val="2"/>
          <w:sz w:val="48"/>
          <w:szCs w:val="48"/>
        </w:rPr>
        <w:t>G</w:t>
      </w:r>
      <w:r>
        <w:rPr>
          <w:rFonts w:cs="Calibri" w:hAnsi="Calibri" w:eastAsia="Calibri" w:ascii="Calibri"/>
          <w:b/>
          <w:i/>
          <w:color w:val="00205F"/>
          <w:spacing w:val="-3"/>
          <w:position w:val="2"/>
          <w:sz w:val="48"/>
          <w:szCs w:val="48"/>
        </w:rPr>
        <w:t>A</w:t>
      </w:r>
      <w:r>
        <w:rPr>
          <w:rFonts w:cs="Calibri" w:hAnsi="Calibri" w:eastAsia="Calibri" w:ascii="Calibri"/>
          <w:b/>
          <w:i/>
          <w:color w:val="00205F"/>
          <w:spacing w:val="2"/>
          <w:position w:val="2"/>
          <w:sz w:val="48"/>
          <w:szCs w:val="48"/>
        </w:rPr>
        <w:t> </w:t>
      </w:r>
      <w:r>
        <w:rPr>
          <w:rFonts w:cs="Calibri" w:hAnsi="Calibri" w:eastAsia="Calibri" w:ascii="Calibri"/>
          <w:b/>
          <w:i/>
          <w:color w:val="00205F"/>
          <w:spacing w:val="0"/>
          <w:position w:val="2"/>
          <w:sz w:val="48"/>
          <w:szCs w:val="48"/>
        </w:rPr>
        <w:t> </w:t>
      </w:r>
      <w:r>
        <w:rPr>
          <w:rFonts w:cs="Calibri" w:hAnsi="Calibri" w:eastAsia="Calibri" w:ascii="Calibri"/>
          <w:color w:val="000000"/>
          <w:spacing w:val="0"/>
          <w:position w:val="0"/>
          <w:sz w:val="48"/>
          <w:szCs w:val="48"/>
        </w:rPr>
      </w:r>
    </w:p>
    <w:p>
      <w:pPr>
        <w:rPr>
          <w:rFonts w:cs="Calibri" w:hAnsi="Calibri" w:eastAsia="Calibri" w:ascii="Calibri"/>
          <w:sz w:val="48"/>
          <w:szCs w:val="48"/>
        </w:rPr>
        <w:jc w:val="center"/>
        <w:ind w:left="454" w:right="1400" w:firstLine="110"/>
      </w:pPr>
      <w:r>
        <w:rPr>
          <w:rFonts w:cs="Calibri" w:hAnsi="Calibri" w:eastAsia="Calibri" w:ascii="Calibri"/>
          <w:b/>
          <w:i/>
          <w:color w:val="00205F"/>
          <w:spacing w:val="0"/>
          <w:w w:val="100"/>
          <w:sz w:val="48"/>
          <w:szCs w:val="48"/>
        </w:rPr>
        <w:t>D</w:t>
      </w:r>
      <w:r>
        <w:rPr>
          <w:rFonts w:cs="Calibri" w:hAnsi="Calibri" w:eastAsia="Calibri" w:ascii="Calibri"/>
          <w:b/>
          <w:i/>
          <w:color w:val="00205F"/>
          <w:spacing w:val="1"/>
          <w:w w:val="100"/>
          <w:sz w:val="48"/>
          <w:szCs w:val="48"/>
        </w:rPr>
        <w:t>E</w:t>
      </w:r>
      <w:r>
        <w:rPr>
          <w:rFonts w:cs="Calibri" w:hAnsi="Calibri" w:eastAsia="Calibri" w:ascii="Calibri"/>
          <w:b/>
          <w:i/>
          <w:color w:val="00205F"/>
          <w:spacing w:val="2"/>
          <w:w w:val="100"/>
          <w:sz w:val="48"/>
          <w:szCs w:val="48"/>
        </w:rPr>
        <w:t> </w:t>
      </w:r>
      <w:r>
        <w:rPr>
          <w:rFonts w:cs="Calibri" w:hAnsi="Calibri" w:eastAsia="Calibri" w:ascii="Calibri"/>
          <w:b/>
          <w:i/>
          <w:color w:val="00205F"/>
          <w:spacing w:val="-1"/>
          <w:w w:val="100"/>
          <w:sz w:val="48"/>
          <w:szCs w:val="48"/>
        </w:rPr>
        <w:t>L</w:t>
      </w:r>
      <w:r>
        <w:rPr>
          <w:rFonts w:cs="Calibri" w:hAnsi="Calibri" w:eastAsia="Calibri" w:ascii="Calibri"/>
          <w:b/>
          <w:i/>
          <w:color w:val="00205F"/>
          <w:spacing w:val="2"/>
          <w:w w:val="100"/>
          <w:sz w:val="48"/>
          <w:szCs w:val="48"/>
        </w:rPr>
        <w:t>A</w:t>
      </w:r>
      <w:r>
        <w:rPr>
          <w:rFonts w:cs="Calibri" w:hAnsi="Calibri" w:eastAsia="Calibri" w:ascii="Calibri"/>
          <w:b/>
          <w:i/>
          <w:color w:val="00205F"/>
          <w:spacing w:val="2"/>
          <w:w w:val="100"/>
          <w:sz w:val="48"/>
          <w:szCs w:val="48"/>
        </w:rPr>
        <w:t> </w:t>
      </w:r>
      <w:r>
        <w:rPr>
          <w:rFonts w:cs="Calibri" w:hAnsi="Calibri" w:eastAsia="Calibri" w:ascii="Calibri"/>
          <w:b/>
          <w:i/>
          <w:color w:val="00205F"/>
          <w:spacing w:val="0"/>
          <w:w w:val="100"/>
          <w:sz w:val="48"/>
          <w:szCs w:val="48"/>
        </w:rPr>
        <w:t>C</w:t>
      </w:r>
      <w:r>
        <w:rPr>
          <w:rFonts w:cs="Calibri" w:hAnsi="Calibri" w:eastAsia="Calibri" w:ascii="Calibri"/>
          <w:b/>
          <w:i/>
          <w:color w:val="00205F"/>
          <w:spacing w:val="-1"/>
          <w:w w:val="100"/>
          <w:sz w:val="48"/>
          <w:szCs w:val="48"/>
        </w:rPr>
        <w:t>U</w:t>
      </w:r>
      <w:r>
        <w:rPr>
          <w:rFonts w:cs="Calibri" w:hAnsi="Calibri" w:eastAsia="Calibri" w:ascii="Calibri"/>
          <w:b/>
          <w:i/>
          <w:color w:val="00205F"/>
          <w:spacing w:val="-4"/>
          <w:w w:val="100"/>
          <w:sz w:val="48"/>
          <w:szCs w:val="48"/>
        </w:rPr>
        <w:t>E</w:t>
      </w:r>
      <w:r>
        <w:rPr>
          <w:rFonts w:cs="Calibri" w:hAnsi="Calibri" w:eastAsia="Calibri" w:ascii="Calibri"/>
          <w:b/>
          <w:i/>
          <w:color w:val="00205F"/>
          <w:spacing w:val="2"/>
          <w:w w:val="100"/>
          <w:sz w:val="48"/>
          <w:szCs w:val="48"/>
        </w:rPr>
        <w:t>N</w:t>
      </w:r>
      <w:r>
        <w:rPr>
          <w:rFonts w:cs="Calibri" w:hAnsi="Calibri" w:eastAsia="Calibri" w:ascii="Calibri"/>
          <w:b/>
          <w:i/>
          <w:color w:val="00205F"/>
          <w:spacing w:val="-2"/>
          <w:w w:val="100"/>
          <w:sz w:val="48"/>
          <w:szCs w:val="48"/>
        </w:rPr>
        <w:t>T</w:t>
      </w:r>
      <w:r>
        <w:rPr>
          <w:rFonts w:cs="Calibri" w:hAnsi="Calibri" w:eastAsia="Calibri" w:ascii="Calibri"/>
          <w:b/>
          <w:i/>
          <w:color w:val="00205F"/>
          <w:spacing w:val="2"/>
          <w:w w:val="100"/>
          <w:sz w:val="48"/>
          <w:szCs w:val="48"/>
        </w:rPr>
        <w:t>A</w:t>
      </w:r>
      <w:r>
        <w:rPr>
          <w:rFonts w:cs="Calibri" w:hAnsi="Calibri" w:eastAsia="Calibri" w:ascii="Calibri"/>
          <w:b/>
          <w:i/>
          <w:color w:val="00205F"/>
          <w:spacing w:val="2"/>
          <w:w w:val="100"/>
          <w:sz w:val="48"/>
          <w:szCs w:val="48"/>
        </w:rPr>
        <w:t> </w:t>
      </w:r>
      <w:r>
        <w:rPr>
          <w:rFonts w:cs="Calibri" w:hAnsi="Calibri" w:eastAsia="Calibri" w:ascii="Calibri"/>
          <w:b/>
          <w:i/>
          <w:color w:val="00205F"/>
          <w:spacing w:val="-1"/>
          <w:w w:val="100"/>
          <w:sz w:val="48"/>
          <w:szCs w:val="48"/>
        </w:rPr>
        <w:t>P</w:t>
      </w:r>
      <w:r>
        <w:rPr>
          <w:rFonts w:cs="Calibri" w:hAnsi="Calibri" w:eastAsia="Calibri" w:ascii="Calibri"/>
          <w:b/>
          <w:i/>
          <w:color w:val="00205F"/>
          <w:spacing w:val="-1"/>
          <w:w w:val="100"/>
          <w:sz w:val="48"/>
          <w:szCs w:val="48"/>
        </w:rPr>
        <w:t>Ú</w:t>
      </w:r>
      <w:r>
        <w:rPr>
          <w:rFonts w:cs="Calibri" w:hAnsi="Calibri" w:eastAsia="Calibri" w:ascii="Calibri"/>
          <w:b/>
          <w:i/>
          <w:color w:val="00205F"/>
          <w:spacing w:val="0"/>
          <w:w w:val="100"/>
          <w:sz w:val="48"/>
          <w:szCs w:val="48"/>
        </w:rPr>
        <w:t>B</w:t>
      </w:r>
      <w:r>
        <w:rPr>
          <w:rFonts w:cs="Calibri" w:hAnsi="Calibri" w:eastAsia="Calibri" w:ascii="Calibri"/>
          <w:b/>
          <w:i/>
          <w:color w:val="00205F"/>
          <w:spacing w:val="-1"/>
          <w:w w:val="100"/>
          <w:sz w:val="48"/>
          <w:szCs w:val="48"/>
        </w:rPr>
        <w:t>L</w:t>
      </w:r>
      <w:r>
        <w:rPr>
          <w:rFonts w:cs="Calibri" w:hAnsi="Calibri" w:eastAsia="Calibri" w:ascii="Calibri"/>
          <w:b/>
          <w:i/>
          <w:color w:val="00205F"/>
          <w:spacing w:val="2"/>
          <w:w w:val="100"/>
          <w:sz w:val="48"/>
          <w:szCs w:val="48"/>
        </w:rPr>
        <w:t>I</w:t>
      </w:r>
      <w:r>
        <w:rPr>
          <w:rFonts w:cs="Calibri" w:hAnsi="Calibri" w:eastAsia="Calibri" w:ascii="Calibri"/>
          <w:b/>
          <w:i/>
          <w:color w:val="00205F"/>
          <w:spacing w:val="0"/>
          <w:w w:val="100"/>
          <w:sz w:val="48"/>
          <w:szCs w:val="48"/>
        </w:rPr>
        <w:t>C</w:t>
      </w:r>
      <w:r>
        <w:rPr>
          <w:rFonts w:cs="Calibri" w:hAnsi="Calibri" w:eastAsia="Calibri" w:ascii="Calibri"/>
          <w:b/>
          <w:i/>
          <w:color w:val="00205F"/>
          <w:spacing w:val="2"/>
          <w:w w:val="100"/>
          <w:sz w:val="48"/>
          <w:szCs w:val="48"/>
        </w:rPr>
        <w:t>A</w:t>
      </w:r>
      <w:r>
        <w:rPr>
          <w:rFonts w:cs="Calibri" w:hAnsi="Calibri" w:eastAsia="Calibri" w:ascii="Calibri"/>
          <w:b/>
          <w:i/>
          <w:color w:val="00205F"/>
          <w:spacing w:val="107"/>
          <w:w w:val="100"/>
          <w:sz w:val="48"/>
          <w:szCs w:val="48"/>
        </w:rPr>
        <w:t> </w:t>
      </w:r>
      <w:r>
        <w:rPr>
          <w:rFonts w:cs="Calibri" w:hAnsi="Calibri" w:eastAsia="Calibri" w:ascii="Calibri"/>
          <w:b/>
          <w:i/>
          <w:color w:val="00205F"/>
          <w:spacing w:val="1"/>
          <w:w w:val="100"/>
          <w:sz w:val="48"/>
          <w:szCs w:val="48"/>
        </w:rPr>
        <w:t>E</w:t>
      </w:r>
      <w:r>
        <w:rPr>
          <w:rFonts w:cs="Calibri" w:hAnsi="Calibri" w:eastAsia="Calibri" w:ascii="Calibri"/>
          <w:b/>
          <w:i/>
          <w:color w:val="00205F"/>
          <w:spacing w:val="-3"/>
          <w:w w:val="100"/>
          <w:sz w:val="48"/>
          <w:szCs w:val="48"/>
        </w:rPr>
        <w:t> </w:t>
      </w:r>
      <w:r>
        <w:rPr>
          <w:rFonts w:cs="Calibri" w:hAnsi="Calibri" w:eastAsia="Calibri" w:ascii="Calibri"/>
          <w:b/>
          <w:i/>
          <w:color w:val="00205F"/>
          <w:spacing w:val="0"/>
          <w:w w:val="100"/>
          <w:sz w:val="48"/>
          <w:szCs w:val="48"/>
        </w:rPr>
        <w:t> </w:t>
      </w:r>
      <w:r>
        <w:rPr>
          <w:rFonts w:cs="Calibri" w:hAnsi="Calibri" w:eastAsia="Calibri" w:ascii="Calibri"/>
          <w:b/>
          <w:i/>
          <w:color w:val="00205F"/>
          <w:spacing w:val="1"/>
          <w:w w:val="100"/>
          <w:sz w:val="48"/>
          <w:szCs w:val="48"/>
        </w:rPr>
        <w:t>I</w:t>
      </w:r>
      <w:r>
        <w:rPr>
          <w:rFonts w:cs="Calibri" w:hAnsi="Calibri" w:eastAsia="Calibri" w:ascii="Calibri"/>
          <w:b/>
          <w:i/>
          <w:color w:val="00205F"/>
          <w:spacing w:val="2"/>
          <w:w w:val="100"/>
          <w:sz w:val="48"/>
          <w:szCs w:val="48"/>
        </w:rPr>
        <w:t>N</w:t>
      </w:r>
      <w:r>
        <w:rPr>
          <w:rFonts w:cs="Calibri" w:hAnsi="Calibri" w:eastAsia="Calibri" w:ascii="Calibri"/>
          <w:b/>
          <w:i/>
          <w:color w:val="00205F"/>
          <w:spacing w:val="0"/>
          <w:w w:val="100"/>
          <w:sz w:val="48"/>
          <w:szCs w:val="48"/>
        </w:rPr>
        <w:t>F</w:t>
      </w:r>
      <w:r>
        <w:rPr>
          <w:rFonts w:cs="Calibri" w:hAnsi="Calibri" w:eastAsia="Calibri" w:ascii="Calibri"/>
          <w:b/>
          <w:i/>
          <w:color w:val="00205F"/>
          <w:spacing w:val="1"/>
          <w:w w:val="100"/>
          <w:sz w:val="48"/>
          <w:szCs w:val="48"/>
        </w:rPr>
        <w:t>O</w:t>
      </w:r>
      <w:r>
        <w:rPr>
          <w:rFonts w:cs="Calibri" w:hAnsi="Calibri" w:eastAsia="Calibri" w:ascii="Calibri"/>
          <w:b/>
          <w:i/>
          <w:color w:val="00205F"/>
          <w:spacing w:val="-1"/>
          <w:w w:val="100"/>
          <w:sz w:val="48"/>
          <w:szCs w:val="48"/>
        </w:rPr>
        <w:t>R</w:t>
      </w:r>
      <w:r>
        <w:rPr>
          <w:rFonts w:cs="Calibri" w:hAnsi="Calibri" w:eastAsia="Calibri" w:ascii="Calibri"/>
          <w:b/>
          <w:i/>
          <w:color w:val="00205F"/>
          <w:spacing w:val="-2"/>
          <w:w w:val="100"/>
          <w:sz w:val="48"/>
          <w:szCs w:val="48"/>
        </w:rPr>
        <w:t>M</w:t>
      </w:r>
      <w:r>
        <w:rPr>
          <w:rFonts w:cs="Calibri" w:hAnsi="Calibri" w:eastAsia="Calibri" w:ascii="Calibri"/>
          <w:b/>
          <w:i/>
          <w:color w:val="00205F"/>
          <w:spacing w:val="2"/>
          <w:w w:val="100"/>
          <w:sz w:val="48"/>
          <w:szCs w:val="48"/>
        </w:rPr>
        <w:t>A</w:t>
      </w:r>
      <w:r>
        <w:rPr>
          <w:rFonts w:cs="Calibri" w:hAnsi="Calibri" w:eastAsia="Calibri" w:ascii="Calibri"/>
          <w:b/>
          <w:i/>
          <w:color w:val="00205F"/>
          <w:spacing w:val="1"/>
          <w:w w:val="100"/>
          <w:sz w:val="48"/>
          <w:szCs w:val="48"/>
        </w:rPr>
        <w:t>CI</w:t>
      </w:r>
      <w:r>
        <w:rPr>
          <w:rFonts w:cs="Calibri" w:hAnsi="Calibri" w:eastAsia="Calibri" w:ascii="Calibri"/>
          <w:b/>
          <w:i/>
          <w:color w:val="00205F"/>
          <w:spacing w:val="-4"/>
          <w:w w:val="100"/>
          <w:sz w:val="48"/>
          <w:szCs w:val="48"/>
        </w:rPr>
        <w:t>Ó</w:t>
      </w:r>
      <w:r>
        <w:rPr>
          <w:rFonts w:cs="Calibri" w:hAnsi="Calibri" w:eastAsia="Calibri" w:ascii="Calibri"/>
          <w:b/>
          <w:i/>
          <w:color w:val="00205F"/>
          <w:spacing w:val="2"/>
          <w:w w:val="100"/>
          <w:sz w:val="48"/>
          <w:szCs w:val="48"/>
        </w:rPr>
        <w:t>N</w:t>
      </w:r>
      <w:r>
        <w:rPr>
          <w:rFonts w:cs="Calibri" w:hAnsi="Calibri" w:eastAsia="Calibri" w:ascii="Calibri"/>
          <w:b/>
          <w:i/>
          <w:color w:val="00205F"/>
          <w:spacing w:val="2"/>
          <w:w w:val="100"/>
          <w:sz w:val="48"/>
          <w:szCs w:val="48"/>
        </w:rPr>
        <w:t> </w:t>
      </w:r>
      <w:r>
        <w:rPr>
          <w:rFonts w:cs="Calibri" w:hAnsi="Calibri" w:eastAsia="Calibri" w:ascii="Calibri"/>
          <w:b/>
          <w:i/>
          <w:color w:val="00205F"/>
          <w:spacing w:val="-4"/>
          <w:w w:val="100"/>
          <w:sz w:val="48"/>
          <w:szCs w:val="48"/>
        </w:rPr>
        <w:t>F</w:t>
      </w:r>
      <w:r>
        <w:rPr>
          <w:rFonts w:cs="Calibri" w:hAnsi="Calibri" w:eastAsia="Calibri" w:ascii="Calibri"/>
          <w:b/>
          <w:i/>
          <w:color w:val="00205F"/>
          <w:spacing w:val="1"/>
          <w:w w:val="100"/>
          <w:sz w:val="48"/>
          <w:szCs w:val="48"/>
        </w:rPr>
        <w:t>I</w:t>
      </w:r>
      <w:r>
        <w:rPr>
          <w:rFonts w:cs="Calibri" w:hAnsi="Calibri" w:eastAsia="Calibri" w:ascii="Calibri"/>
          <w:b/>
          <w:i/>
          <w:color w:val="00205F"/>
          <w:spacing w:val="2"/>
          <w:w w:val="100"/>
          <w:sz w:val="48"/>
          <w:szCs w:val="48"/>
        </w:rPr>
        <w:t>N</w:t>
      </w:r>
      <w:r>
        <w:rPr>
          <w:rFonts w:cs="Calibri" w:hAnsi="Calibri" w:eastAsia="Calibri" w:ascii="Calibri"/>
          <w:b/>
          <w:i/>
          <w:color w:val="00205F"/>
          <w:spacing w:val="-3"/>
          <w:w w:val="100"/>
          <w:sz w:val="48"/>
          <w:szCs w:val="48"/>
        </w:rPr>
        <w:t>A</w:t>
      </w:r>
      <w:r>
        <w:rPr>
          <w:rFonts w:cs="Calibri" w:hAnsi="Calibri" w:eastAsia="Calibri" w:ascii="Calibri"/>
          <w:b/>
          <w:i/>
          <w:color w:val="00205F"/>
          <w:spacing w:val="2"/>
          <w:w w:val="100"/>
          <w:sz w:val="48"/>
          <w:szCs w:val="48"/>
        </w:rPr>
        <w:t>N</w:t>
      </w:r>
      <w:r>
        <w:rPr>
          <w:rFonts w:cs="Calibri" w:hAnsi="Calibri" w:eastAsia="Calibri" w:ascii="Calibri"/>
          <w:b/>
          <w:i/>
          <w:color w:val="00205F"/>
          <w:spacing w:val="1"/>
          <w:w w:val="100"/>
          <w:sz w:val="48"/>
          <w:szCs w:val="48"/>
        </w:rPr>
        <w:t>C</w:t>
      </w:r>
      <w:r>
        <w:rPr>
          <w:rFonts w:cs="Calibri" w:hAnsi="Calibri" w:eastAsia="Calibri" w:ascii="Calibri"/>
          <w:b/>
          <w:i/>
          <w:color w:val="00205F"/>
          <w:spacing w:val="-3"/>
          <w:w w:val="100"/>
          <w:sz w:val="48"/>
          <w:szCs w:val="48"/>
        </w:rPr>
        <w:t>I</w:t>
      </w:r>
      <w:r>
        <w:rPr>
          <w:rFonts w:cs="Calibri" w:hAnsi="Calibri" w:eastAsia="Calibri" w:ascii="Calibri"/>
          <w:b/>
          <w:i/>
          <w:color w:val="00205F"/>
          <w:spacing w:val="1"/>
          <w:w w:val="100"/>
          <w:sz w:val="48"/>
          <w:szCs w:val="48"/>
        </w:rPr>
        <w:t>E</w:t>
      </w:r>
      <w:r>
        <w:rPr>
          <w:rFonts w:cs="Calibri" w:hAnsi="Calibri" w:eastAsia="Calibri" w:ascii="Calibri"/>
          <w:b/>
          <w:i/>
          <w:color w:val="00205F"/>
          <w:spacing w:val="-1"/>
          <w:w w:val="100"/>
          <w:sz w:val="48"/>
          <w:szCs w:val="48"/>
        </w:rPr>
        <w:t>R</w:t>
      </w:r>
      <w:r>
        <w:rPr>
          <w:rFonts w:cs="Calibri" w:hAnsi="Calibri" w:eastAsia="Calibri" w:ascii="Calibri"/>
          <w:b/>
          <w:i/>
          <w:color w:val="00205F"/>
          <w:spacing w:val="2"/>
          <w:w w:val="100"/>
          <w:sz w:val="48"/>
          <w:szCs w:val="48"/>
        </w:rPr>
        <w:t>A</w:t>
      </w:r>
      <w:r>
        <w:rPr>
          <w:rFonts w:cs="Calibri" w:hAnsi="Calibri" w:eastAsia="Calibri" w:ascii="Calibri"/>
          <w:b/>
          <w:i/>
          <w:color w:val="00205F"/>
          <w:spacing w:val="2"/>
          <w:w w:val="100"/>
          <w:sz w:val="48"/>
          <w:szCs w:val="48"/>
        </w:rPr>
        <w:t> </w:t>
      </w:r>
      <w:r>
        <w:rPr>
          <w:rFonts w:cs="Calibri" w:hAnsi="Calibri" w:eastAsia="Calibri" w:ascii="Calibri"/>
          <w:b/>
          <w:i/>
          <w:color w:val="00205F"/>
          <w:spacing w:val="2"/>
          <w:w w:val="100"/>
          <w:sz w:val="48"/>
          <w:szCs w:val="48"/>
        </w:rPr>
        <w:t>T</w:t>
      </w:r>
      <w:r>
        <w:rPr>
          <w:rFonts w:cs="Calibri" w:hAnsi="Calibri" w:eastAsia="Calibri" w:ascii="Calibri"/>
          <w:b/>
          <w:i/>
          <w:color w:val="00205F"/>
          <w:spacing w:val="-1"/>
          <w:w w:val="100"/>
          <w:sz w:val="48"/>
          <w:szCs w:val="48"/>
        </w:rPr>
        <w:t>R</w:t>
      </w:r>
      <w:r>
        <w:rPr>
          <w:rFonts w:cs="Calibri" w:hAnsi="Calibri" w:eastAsia="Calibri" w:ascii="Calibri"/>
          <w:b/>
          <w:i/>
          <w:color w:val="00205F"/>
          <w:spacing w:val="1"/>
          <w:w w:val="100"/>
          <w:sz w:val="48"/>
          <w:szCs w:val="48"/>
        </w:rPr>
        <w:t>I</w:t>
      </w:r>
      <w:r>
        <w:rPr>
          <w:rFonts w:cs="Calibri" w:hAnsi="Calibri" w:eastAsia="Calibri" w:ascii="Calibri"/>
          <w:b/>
          <w:i/>
          <w:color w:val="00205F"/>
          <w:spacing w:val="-2"/>
          <w:w w:val="100"/>
          <w:sz w:val="48"/>
          <w:szCs w:val="48"/>
        </w:rPr>
        <w:t>M</w:t>
      </w:r>
      <w:r>
        <w:rPr>
          <w:rFonts w:cs="Calibri" w:hAnsi="Calibri" w:eastAsia="Calibri" w:ascii="Calibri"/>
          <w:b/>
          <w:i/>
          <w:color w:val="00205F"/>
          <w:spacing w:val="-4"/>
          <w:w w:val="100"/>
          <w:sz w:val="48"/>
          <w:szCs w:val="48"/>
        </w:rPr>
        <w:t>E</w:t>
      </w:r>
      <w:r>
        <w:rPr>
          <w:rFonts w:cs="Calibri" w:hAnsi="Calibri" w:eastAsia="Calibri" w:ascii="Calibri"/>
          <w:b/>
          <w:i/>
          <w:color w:val="00205F"/>
          <w:spacing w:val="2"/>
          <w:w w:val="100"/>
          <w:sz w:val="48"/>
          <w:szCs w:val="48"/>
        </w:rPr>
        <w:t>S</w:t>
      </w:r>
      <w:r>
        <w:rPr>
          <w:rFonts w:cs="Calibri" w:hAnsi="Calibri" w:eastAsia="Calibri" w:ascii="Calibri"/>
          <w:b/>
          <w:i/>
          <w:color w:val="00205F"/>
          <w:spacing w:val="2"/>
          <w:w w:val="100"/>
          <w:sz w:val="48"/>
          <w:szCs w:val="48"/>
        </w:rPr>
        <w:t>T</w:t>
      </w:r>
      <w:r>
        <w:rPr>
          <w:rFonts w:cs="Calibri" w:hAnsi="Calibri" w:eastAsia="Calibri" w:ascii="Calibri"/>
          <w:b/>
          <w:i/>
          <w:color w:val="00205F"/>
          <w:spacing w:val="-1"/>
          <w:w w:val="100"/>
          <w:sz w:val="48"/>
          <w:szCs w:val="48"/>
        </w:rPr>
        <w:t>R</w:t>
      </w:r>
      <w:r>
        <w:rPr>
          <w:rFonts w:cs="Calibri" w:hAnsi="Calibri" w:eastAsia="Calibri" w:ascii="Calibri"/>
          <w:b/>
          <w:i/>
          <w:color w:val="00205F"/>
          <w:spacing w:val="2"/>
          <w:w w:val="100"/>
          <w:sz w:val="48"/>
          <w:szCs w:val="48"/>
        </w:rPr>
        <w:t>A</w:t>
      </w:r>
      <w:r>
        <w:rPr>
          <w:rFonts w:cs="Calibri" w:hAnsi="Calibri" w:eastAsia="Calibri" w:ascii="Calibri"/>
          <w:b/>
          <w:i/>
          <w:color w:val="00205F"/>
          <w:spacing w:val="-6"/>
          <w:w w:val="100"/>
          <w:sz w:val="48"/>
          <w:szCs w:val="48"/>
        </w:rPr>
        <w:t>L</w:t>
      </w:r>
      <w:r>
        <w:rPr>
          <w:rFonts w:cs="Calibri" w:hAnsi="Calibri" w:eastAsia="Calibri" w:ascii="Calibri"/>
          <w:b/>
          <w:i/>
          <w:color w:val="00205F"/>
          <w:spacing w:val="0"/>
          <w:w w:val="100"/>
          <w:sz w:val="48"/>
          <w:szCs w:val="48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sz w:val="48"/>
          <w:szCs w:val="4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8"/>
          <w:szCs w:val="28"/>
        </w:rPr>
        <w:jc w:val="left"/>
        <w:spacing w:before="10"/>
        <w:ind w:left="5610"/>
      </w:pPr>
      <w:r>
        <w:rPr>
          <w:rFonts w:cs="Calibri" w:hAnsi="Calibri" w:eastAsia="Calibri" w:ascii="Calibri"/>
          <w:b/>
          <w:i/>
          <w:spacing w:val="-1"/>
          <w:w w:val="99"/>
          <w:sz w:val="28"/>
          <w:szCs w:val="28"/>
        </w:rPr>
        <w:t>A</w:t>
      </w:r>
      <w:r>
        <w:rPr>
          <w:rFonts w:cs="Calibri" w:hAnsi="Calibri" w:eastAsia="Calibri" w:ascii="Calibri"/>
          <w:b/>
          <w:i/>
          <w:spacing w:val="2"/>
          <w:w w:val="99"/>
          <w:sz w:val="28"/>
          <w:szCs w:val="28"/>
        </w:rPr>
        <w:t>p</w:t>
      </w:r>
      <w:r>
        <w:rPr>
          <w:rFonts w:cs="Calibri" w:hAnsi="Calibri" w:eastAsia="Calibri" w:ascii="Calibri"/>
          <w:b/>
          <w:i/>
          <w:spacing w:val="-1"/>
          <w:w w:val="99"/>
          <w:sz w:val="28"/>
          <w:szCs w:val="28"/>
        </w:rPr>
        <w:t>l</w:t>
      </w:r>
      <w:r>
        <w:rPr>
          <w:rFonts w:cs="Calibri" w:hAnsi="Calibri" w:eastAsia="Calibri" w:ascii="Calibri"/>
          <w:b/>
          <w:i/>
          <w:spacing w:val="-1"/>
          <w:w w:val="99"/>
          <w:sz w:val="28"/>
          <w:szCs w:val="28"/>
        </w:rPr>
        <w:t>i</w:t>
      </w:r>
      <w:r>
        <w:rPr>
          <w:rFonts w:cs="Calibri" w:hAnsi="Calibri" w:eastAsia="Calibri" w:ascii="Calibri"/>
          <w:b/>
          <w:i/>
          <w:spacing w:val="0"/>
          <w:w w:val="99"/>
          <w:sz w:val="28"/>
          <w:szCs w:val="28"/>
        </w:rPr>
        <w:t>c</w:t>
      </w:r>
      <w:r>
        <w:rPr>
          <w:rFonts w:cs="Calibri" w:hAnsi="Calibri" w:eastAsia="Calibri" w:ascii="Calibri"/>
          <w:b/>
          <w:i/>
          <w:spacing w:val="2"/>
          <w:w w:val="99"/>
          <w:sz w:val="28"/>
          <w:szCs w:val="28"/>
        </w:rPr>
        <w:t>a</w:t>
      </w:r>
      <w:r>
        <w:rPr>
          <w:rFonts w:cs="Calibri" w:hAnsi="Calibri" w:eastAsia="Calibri" w:ascii="Calibri"/>
          <w:b/>
          <w:i/>
          <w:spacing w:val="2"/>
          <w:w w:val="99"/>
          <w:sz w:val="28"/>
          <w:szCs w:val="28"/>
        </w:rPr>
        <w:t>b</w:t>
      </w:r>
      <w:r>
        <w:rPr>
          <w:rFonts w:cs="Calibri" w:hAnsi="Calibri" w:eastAsia="Calibri" w:ascii="Calibri"/>
          <w:b/>
          <w:i/>
          <w:spacing w:val="-1"/>
          <w:w w:val="99"/>
          <w:sz w:val="28"/>
          <w:szCs w:val="28"/>
        </w:rPr>
        <w:t>l</w:t>
      </w:r>
      <w:r>
        <w:rPr>
          <w:rFonts w:cs="Calibri" w:hAnsi="Calibri" w:eastAsia="Calibri" w:ascii="Calibri"/>
          <w:b/>
          <w:i/>
          <w:spacing w:val="3"/>
          <w:w w:val="99"/>
          <w:sz w:val="28"/>
          <w:szCs w:val="28"/>
        </w:rPr>
        <w:t>e</w:t>
      </w:r>
      <w:r>
        <w:rPr>
          <w:rFonts w:cs="Calibri" w:hAnsi="Calibri" w:eastAsia="Calibri" w:ascii="Calibri"/>
          <w:b/>
          <w:i/>
          <w:spacing w:val="0"/>
          <w:w w:val="99"/>
          <w:sz w:val="28"/>
          <w:szCs w:val="28"/>
        </w:rPr>
        <w:t> </w:t>
      </w:r>
      <w:r>
        <w:rPr>
          <w:rFonts w:cs="Calibri" w:hAnsi="Calibri" w:eastAsia="Calibri" w:ascii="Calibri"/>
          <w:b/>
          <w:i/>
          <w:spacing w:val="2"/>
          <w:w w:val="99"/>
          <w:sz w:val="28"/>
          <w:szCs w:val="28"/>
        </w:rPr>
        <w:t>a</w:t>
      </w:r>
      <w:r>
        <w:rPr>
          <w:rFonts w:cs="Calibri" w:hAnsi="Calibri" w:eastAsia="Calibri" w:ascii="Calibri"/>
          <w:b/>
          <w:i/>
          <w:spacing w:val="0"/>
          <w:w w:val="99"/>
          <w:sz w:val="28"/>
          <w:szCs w:val="28"/>
        </w:rPr>
        <w:t> </w:t>
      </w:r>
      <w:r>
        <w:rPr>
          <w:rFonts w:cs="Calibri" w:hAnsi="Calibri" w:eastAsia="Calibri" w:ascii="Calibri"/>
          <w:b/>
          <w:i/>
          <w:spacing w:val="2"/>
          <w:w w:val="99"/>
          <w:sz w:val="28"/>
          <w:szCs w:val="28"/>
        </w:rPr>
        <w:t>p</w:t>
      </w:r>
      <w:r>
        <w:rPr>
          <w:rFonts w:cs="Calibri" w:hAnsi="Calibri" w:eastAsia="Calibri" w:ascii="Calibri"/>
          <w:b/>
          <w:i/>
          <w:spacing w:val="2"/>
          <w:w w:val="99"/>
          <w:sz w:val="28"/>
          <w:szCs w:val="28"/>
        </w:rPr>
        <w:t>a</w:t>
      </w:r>
      <w:r>
        <w:rPr>
          <w:rFonts w:cs="Calibri" w:hAnsi="Calibri" w:eastAsia="Calibri" w:ascii="Calibri"/>
          <w:b/>
          <w:i/>
          <w:spacing w:val="-2"/>
          <w:w w:val="99"/>
          <w:sz w:val="28"/>
          <w:szCs w:val="28"/>
        </w:rPr>
        <w:t>r</w:t>
      </w:r>
      <w:r>
        <w:rPr>
          <w:rFonts w:cs="Calibri" w:hAnsi="Calibri" w:eastAsia="Calibri" w:ascii="Calibri"/>
          <w:b/>
          <w:i/>
          <w:spacing w:val="-1"/>
          <w:w w:val="99"/>
          <w:sz w:val="28"/>
          <w:szCs w:val="28"/>
        </w:rPr>
        <w:t>t</w:t>
      </w:r>
      <w:r>
        <w:rPr>
          <w:rFonts w:cs="Calibri" w:hAnsi="Calibri" w:eastAsia="Calibri" w:ascii="Calibri"/>
          <w:b/>
          <w:i/>
          <w:spacing w:val="4"/>
          <w:w w:val="99"/>
          <w:sz w:val="28"/>
          <w:szCs w:val="28"/>
        </w:rPr>
        <w:t>i</w:t>
      </w:r>
      <w:r>
        <w:rPr>
          <w:rFonts w:cs="Calibri" w:hAnsi="Calibri" w:eastAsia="Calibri" w:ascii="Calibri"/>
          <w:b/>
          <w:i/>
          <w:spacing w:val="-2"/>
          <w:w w:val="99"/>
          <w:sz w:val="28"/>
          <w:szCs w:val="28"/>
        </w:rPr>
        <w:t>r</w:t>
      </w:r>
      <w:r>
        <w:rPr>
          <w:rFonts w:cs="Calibri" w:hAnsi="Calibri" w:eastAsia="Calibri" w:ascii="Calibri"/>
          <w:b/>
          <w:i/>
          <w:spacing w:val="0"/>
          <w:w w:val="99"/>
          <w:sz w:val="28"/>
          <w:szCs w:val="28"/>
        </w:rPr>
        <w:t> </w:t>
      </w:r>
      <w:r>
        <w:rPr>
          <w:rFonts w:cs="Calibri" w:hAnsi="Calibri" w:eastAsia="Calibri" w:ascii="Calibri"/>
          <w:b/>
          <w:i/>
          <w:spacing w:val="2"/>
          <w:w w:val="99"/>
          <w:sz w:val="28"/>
          <w:szCs w:val="28"/>
        </w:rPr>
        <w:t>d</w:t>
      </w:r>
      <w:r>
        <w:rPr>
          <w:rFonts w:cs="Calibri" w:hAnsi="Calibri" w:eastAsia="Calibri" w:ascii="Calibri"/>
          <w:b/>
          <w:i/>
          <w:spacing w:val="-2"/>
          <w:w w:val="99"/>
          <w:sz w:val="28"/>
          <w:szCs w:val="28"/>
        </w:rPr>
        <w:t>e</w:t>
      </w:r>
      <w:r>
        <w:rPr>
          <w:rFonts w:cs="Calibri" w:hAnsi="Calibri" w:eastAsia="Calibri" w:ascii="Calibri"/>
          <w:b/>
          <w:i/>
          <w:spacing w:val="4"/>
          <w:w w:val="99"/>
          <w:sz w:val="28"/>
          <w:szCs w:val="28"/>
        </w:rPr>
        <w:t> </w:t>
      </w:r>
      <w:r>
        <w:rPr>
          <w:rFonts w:cs="Calibri" w:hAnsi="Calibri" w:eastAsia="Calibri" w:ascii="Calibri"/>
          <w:b/>
          <w:i/>
          <w:spacing w:val="-1"/>
          <w:w w:val="99"/>
          <w:sz w:val="28"/>
          <w:szCs w:val="28"/>
        </w:rPr>
        <w:t>l</w:t>
      </w:r>
      <w:r>
        <w:rPr>
          <w:rFonts w:cs="Calibri" w:hAnsi="Calibri" w:eastAsia="Calibri" w:ascii="Calibri"/>
          <w:b/>
          <w:i/>
          <w:spacing w:val="2"/>
          <w:w w:val="99"/>
          <w:sz w:val="28"/>
          <w:szCs w:val="28"/>
        </w:rPr>
        <w:t>a</w:t>
      </w:r>
      <w:r>
        <w:rPr>
          <w:rFonts w:cs="Calibri" w:hAnsi="Calibri" w:eastAsia="Calibri" w:ascii="Calibri"/>
          <w:b/>
          <w:i/>
          <w:spacing w:val="0"/>
          <w:w w:val="99"/>
          <w:sz w:val="28"/>
          <w:szCs w:val="28"/>
        </w:rPr>
        <w:t> </w:t>
      </w:r>
      <w:r>
        <w:rPr>
          <w:rFonts w:cs="Calibri" w:hAnsi="Calibri" w:eastAsia="Calibri" w:ascii="Calibri"/>
          <w:b/>
          <w:i/>
          <w:spacing w:val="0"/>
          <w:w w:val="99"/>
          <w:sz w:val="28"/>
          <w:szCs w:val="28"/>
        </w:rPr>
        <w:t>C</w:t>
      </w:r>
      <w:r>
        <w:rPr>
          <w:rFonts w:cs="Calibri" w:hAnsi="Calibri" w:eastAsia="Calibri" w:ascii="Calibri"/>
          <w:b/>
          <w:i/>
          <w:spacing w:val="2"/>
          <w:w w:val="99"/>
          <w:sz w:val="28"/>
          <w:szCs w:val="28"/>
        </w:rPr>
        <w:t>u</w:t>
      </w:r>
      <w:r>
        <w:rPr>
          <w:rFonts w:cs="Calibri" w:hAnsi="Calibri" w:eastAsia="Calibri" w:ascii="Calibri"/>
          <w:b/>
          <w:i/>
          <w:spacing w:val="-2"/>
          <w:w w:val="99"/>
          <w:sz w:val="28"/>
          <w:szCs w:val="28"/>
        </w:rPr>
        <w:t>e</w:t>
      </w:r>
      <w:r>
        <w:rPr>
          <w:rFonts w:cs="Calibri" w:hAnsi="Calibri" w:eastAsia="Calibri" w:ascii="Calibri"/>
          <w:b/>
          <w:i/>
          <w:spacing w:val="2"/>
          <w:w w:val="99"/>
          <w:sz w:val="28"/>
          <w:szCs w:val="28"/>
        </w:rPr>
        <w:t>n</w:t>
      </w:r>
      <w:r>
        <w:rPr>
          <w:rFonts w:cs="Calibri" w:hAnsi="Calibri" w:eastAsia="Calibri" w:ascii="Calibri"/>
          <w:b/>
          <w:i/>
          <w:spacing w:val="-1"/>
          <w:w w:val="99"/>
          <w:sz w:val="28"/>
          <w:szCs w:val="28"/>
        </w:rPr>
        <w:t>t</w:t>
      </w:r>
      <w:r>
        <w:rPr>
          <w:rFonts w:cs="Calibri" w:hAnsi="Calibri" w:eastAsia="Calibri" w:ascii="Calibri"/>
          <w:b/>
          <w:i/>
          <w:spacing w:val="2"/>
          <w:w w:val="99"/>
          <w:sz w:val="28"/>
          <w:szCs w:val="28"/>
        </w:rPr>
        <w:t>a</w:t>
      </w:r>
      <w:r>
        <w:rPr>
          <w:rFonts w:cs="Calibri" w:hAnsi="Calibri" w:eastAsia="Calibri" w:ascii="Calibri"/>
          <w:b/>
          <w:i/>
          <w:spacing w:val="0"/>
          <w:w w:val="99"/>
          <w:sz w:val="28"/>
          <w:szCs w:val="28"/>
        </w:rPr>
        <w:t> </w:t>
      </w:r>
      <w:r>
        <w:rPr>
          <w:rFonts w:cs="Calibri" w:hAnsi="Calibri" w:eastAsia="Calibri" w:ascii="Calibri"/>
          <w:b/>
          <w:i/>
          <w:spacing w:val="1"/>
          <w:w w:val="99"/>
          <w:sz w:val="28"/>
          <w:szCs w:val="28"/>
        </w:rPr>
        <w:t>P</w:t>
      </w:r>
      <w:r>
        <w:rPr>
          <w:rFonts w:cs="Calibri" w:hAnsi="Calibri" w:eastAsia="Calibri" w:ascii="Calibri"/>
          <w:b/>
          <w:i/>
          <w:spacing w:val="2"/>
          <w:w w:val="99"/>
          <w:sz w:val="28"/>
          <w:szCs w:val="28"/>
        </w:rPr>
        <w:t>ú</w:t>
      </w:r>
      <w:r>
        <w:rPr>
          <w:rFonts w:cs="Calibri" w:hAnsi="Calibri" w:eastAsia="Calibri" w:ascii="Calibri"/>
          <w:b/>
          <w:i/>
          <w:spacing w:val="2"/>
          <w:w w:val="99"/>
          <w:sz w:val="28"/>
          <w:szCs w:val="28"/>
        </w:rPr>
        <w:t>b</w:t>
      </w:r>
      <w:r>
        <w:rPr>
          <w:rFonts w:cs="Calibri" w:hAnsi="Calibri" w:eastAsia="Calibri" w:ascii="Calibri"/>
          <w:b/>
          <w:i/>
          <w:spacing w:val="4"/>
          <w:w w:val="99"/>
          <w:sz w:val="28"/>
          <w:szCs w:val="28"/>
        </w:rPr>
        <w:t>l</w:t>
      </w:r>
      <w:r>
        <w:rPr>
          <w:rFonts w:cs="Calibri" w:hAnsi="Calibri" w:eastAsia="Calibri" w:ascii="Calibri"/>
          <w:b/>
          <w:i/>
          <w:spacing w:val="-1"/>
          <w:w w:val="99"/>
          <w:sz w:val="28"/>
          <w:szCs w:val="28"/>
        </w:rPr>
        <w:t>i</w:t>
      </w:r>
      <w:r>
        <w:rPr>
          <w:rFonts w:cs="Calibri" w:hAnsi="Calibri" w:eastAsia="Calibri" w:ascii="Calibri"/>
          <w:b/>
          <w:i/>
          <w:spacing w:val="0"/>
          <w:w w:val="99"/>
          <w:sz w:val="28"/>
          <w:szCs w:val="28"/>
        </w:rPr>
        <w:t>c</w:t>
      </w:r>
      <w:r>
        <w:rPr>
          <w:rFonts w:cs="Calibri" w:hAnsi="Calibri" w:eastAsia="Calibri" w:ascii="Calibri"/>
          <w:b/>
          <w:i/>
          <w:spacing w:val="2"/>
          <w:w w:val="99"/>
          <w:sz w:val="28"/>
          <w:szCs w:val="28"/>
        </w:rPr>
        <w:t>a</w:t>
      </w:r>
      <w:r>
        <w:rPr>
          <w:rFonts w:cs="Calibri" w:hAnsi="Calibri" w:eastAsia="Calibri" w:ascii="Calibri"/>
          <w:b/>
          <w:i/>
          <w:spacing w:val="0"/>
          <w:w w:val="99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</w:r>
    </w:p>
    <w:p>
      <w:pPr>
        <w:rPr>
          <w:rFonts w:cs="Calibri" w:hAnsi="Calibri" w:eastAsia="Calibri" w:ascii="Calibri"/>
          <w:sz w:val="28"/>
          <w:szCs w:val="28"/>
        </w:rPr>
        <w:jc w:val="left"/>
        <w:spacing w:lineRule="exact" w:line="320"/>
        <w:ind w:left="5610"/>
        <w:sectPr>
          <w:pgSz w:w="12240" w:h="15840"/>
          <w:pgMar w:top="1120" w:bottom="0" w:left="1720" w:right="320"/>
        </w:sectPr>
      </w:pPr>
      <w:r>
        <w:rPr>
          <w:rFonts w:cs="Calibri" w:hAnsi="Calibri" w:eastAsia="Calibri" w:ascii="Calibri"/>
          <w:b/>
          <w:i/>
          <w:spacing w:val="-2"/>
          <w:w w:val="99"/>
          <w:position w:val="1"/>
          <w:sz w:val="28"/>
          <w:szCs w:val="28"/>
        </w:rPr>
        <w:t>2</w:t>
      </w:r>
      <w:r>
        <w:rPr>
          <w:rFonts w:cs="Calibri" w:hAnsi="Calibri" w:eastAsia="Calibri" w:ascii="Calibri"/>
          <w:b/>
          <w:i/>
          <w:spacing w:val="3"/>
          <w:w w:val="99"/>
          <w:position w:val="1"/>
          <w:sz w:val="28"/>
          <w:szCs w:val="28"/>
        </w:rPr>
        <w:t>0</w:t>
      </w:r>
      <w:r>
        <w:rPr>
          <w:rFonts w:cs="Calibri" w:hAnsi="Calibri" w:eastAsia="Calibri" w:ascii="Calibri"/>
          <w:b/>
          <w:i/>
          <w:spacing w:val="-2"/>
          <w:w w:val="99"/>
          <w:position w:val="1"/>
          <w:sz w:val="28"/>
          <w:szCs w:val="28"/>
        </w:rPr>
        <w:t>16</w:t>
      </w:r>
      <w:r>
        <w:rPr>
          <w:rFonts w:cs="Calibri" w:hAnsi="Calibri" w:eastAsia="Calibri" w:ascii="Calibri"/>
          <w:b/>
          <w:i/>
          <w:spacing w:val="4"/>
          <w:w w:val="99"/>
          <w:position w:val="1"/>
          <w:sz w:val="28"/>
          <w:szCs w:val="28"/>
        </w:rPr>
        <w:t> </w:t>
      </w:r>
      <w:r>
        <w:rPr>
          <w:rFonts w:cs="Calibri" w:hAnsi="Calibri" w:eastAsia="Calibri" w:ascii="Calibri"/>
          <w:b/>
          <w:i/>
          <w:spacing w:val="-2"/>
          <w:w w:val="99"/>
          <w:position w:val="1"/>
          <w:sz w:val="28"/>
          <w:szCs w:val="28"/>
        </w:rPr>
        <w:t>e</w:t>
      </w:r>
      <w:r>
        <w:rPr>
          <w:rFonts w:cs="Calibri" w:hAnsi="Calibri" w:eastAsia="Calibri" w:ascii="Calibri"/>
          <w:b/>
          <w:i/>
          <w:spacing w:val="4"/>
          <w:w w:val="99"/>
          <w:position w:val="1"/>
          <w:sz w:val="28"/>
          <w:szCs w:val="28"/>
        </w:rPr>
        <w:t> </w:t>
      </w:r>
      <w:r>
        <w:rPr>
          <w:rFonts w:cs="Calibri" w:hAnsi="Calibri" w:eastAsia="Calibri" w:ascii="Calibri"/>
          <w:b/>
          <w:i/>
          <w:spacing w:val="-2"/>
          <w:w w:val="99"/>
          <w:position w:val="1"/>
          <w:sz w:val="28"/>
          <w:szCs w:val="28"/>
        </w:rPr>
        <w:t>I</w:t>
      </w:r>
      <w:r>
        <w:rPr>
          <w:rFonts w:cs="Calibri" w:hAnsi="Calibri" w:eastAsia="Calibri" w:ascii="Calibri"/>
          <w:b/>
          <w:i/>
          <w:spacing w:val="2"/>
          <w:w w:val="99"/>
          <w:position w:val="1"/>
          <w:sz w:val="28"/>
          <w:szCs w:val="28"/>
        </w:rPr>
        <w:t>n</w:t>
      </w:r>
      <w:r>
        <w:rPr>
          <w:rFonts w:cs="Calibri" w:hAnsi="Calibri" w:eastAsia="Calibri" w:ascii="Calibri"/>
          <w:b/>
          <w:i/>
          <w:spacing w:val="-2"/>
          <w:w w:val="99"/>
          <w:position w:val="1"/>
          <w:sz w:val="28"/>
          <w:szCs w:val="28"/>
        </w:rPr>
        <w:t>f</w:t>
      </w:r>
      <w:r>
        <w:rPr>
          <w:rFonts w:cs="Calibri" w:hAnsi="Calibri" w:eastAsia="Calibri" w:ascii="Calibri"/>
          <w:b/>
          <w:i/>
          <w:spacing w:val="2"/>
          <w:w w:val="99"/>
          <w:position w:val="1"/>
          <w:sz w:val="28"/>
          <w:szCs w:val="28"/>
        </w:rPr>
        <w:t>o</w:t>
      </w:r>
      <w:r>
        <w:rPr>
          <w:rFonts w:cs="Calibri" w:hAnsi="Calibri" w:eastAsia="Calibri" w:ascii="Calibri"/>
          <w:b/>
          <w:i/>
          <w:spacing w:val="-2"/>
          <w:w w:val="99"/>
          <w:position w:val="1"/>
          <w:sz w:val="28"/>
          <w:szCs w:val="28"/>
        </w:rPr>
        <w:t>r</w:t>
      </w:r>
      <w:r>
        <w:rPr>
          <w:rFonts w:cs="Calibri" w:hAnsi="Calibri" w:eastAsia="Calibri" w:ascii="Calibri"/>
          <w:b/>
          <w:i/>
          <w:spacing w:val="7"/>
          <w:w w:val="99"/>
          <w:position w:val="1"/>
          <w:sz w:val="28"/>
          <w:szCs w:val="28"/>
        </w:rPr>
        <w:t>m</w:t>
      </w:r>
      <w:r>
        <w:rPr>
          <w:rFonts w:cs="Calibri" w:hAnsi="Calibri" w:eastAsia="Calibri" w:ascii="Calibri"/>
          <w:b/>
          <w:i/>
          <w:spacing w:val="-2"/>
          <w:w w:val="99"/>
          <w:position w:val="1"/>
          <w:sz w:val="28"/>
          <w:szCs w:val="28"/>
        </w:rPr>
        <w:t>e</w:t>
      </w:r>
      <w:r>
        <w:rPr>
          <w:rFonts w:cs="Calibri" w:hAnsi="Calibri" w:eastAsia="Calibri" w:ascii="Calibri"/>
          <w:b/>
          <w:i/>
          <w:spacing w:val="1"/>
          <w:w w:val="99"/>
          <w:position w:val="1"/>
          <w:sz w:val="28"/>
          <w:szCs w:val="28"/>
        </w:rPr>
        <w:t>s</w:t>
      </w:r>
      <w:r>
        <w:rPr>
          <w:rFonts w:cs="Calibri" w:hAnsi="Calibri" w:eastAsia="Calibri" w:ascii="Calibri"/>
          <w:b/>
          <w:i/>
          <w:spacing w:val="-1"/>
          <w:w w:val="99"/>
          <w:position w:val="1"/>
          <w:sz w:val="28"/>
          <w:szCs w:val="28"/>
        </w:rPr>
        <w:t> </w:t>
      </w:r>
      <w:r>
        <w:rPr>
          <w:rFonts w:cs="Calibri" w:hAnsi="Calibri" w:eastAsia="Calibri" w:ascii="Calibri"/>
          <w:b/>
          <w:i/>
          <w:spacing w:val="1"/>
          <w:w w:val="99"/>
          <w:position w:val="1"/>
          <w:sz w:val="28"/>
          <w:szCs w:val="28"/>
        </w:rPr>
        <w:t>T</w:t>
      </w:r>
      <w:r>
        <w:rPr>
          <w:rFonts w:cs="Calibri" w:hAnsi="Calibri" w:eastAsia="Calibri" w:ascii="Calibri"/>
          <w:b/>
          <w:i/>
          <w:spacing w:val="3"/>
          <w:w w:val="99"/>
          <w:position w:val="1"/>
          <w:sz w:val="28"/>
          <w:szCs w:val="28"/>
        </w:rPr>
        <w:t>r</w:t>
      </w:r>
      <w:r>
        <w:rPr>
          <w:rFonts w:cs="Calibri" w:hAnsi="Calibri" w:eastAsia="Calibri" w:ascii="Calibri"/>
          <w:b/>
          <w:i/>
          <w:spacing w:val="-1"/>
          <w:w w:val="99"/>
          <w:position w:val="1"/>
          <w:sz w:val="28"/>
          <w:szCs w:val="28"/>
        </w:rPr>
        <w:t>i</w:t>
      </w:r>
      <w:r>
        <w:rPr>
          <w:rFonts w:cs="Calibri" w:hAnsi="Calibri" w:eastAsia="Calibri" w:ascii="Calibri"/>
          <w:b/>
          <w:i/>
          <w:spacing w:val="2"/>
          <w:w w:val="99"/>
          <w:position w:val="1"/>
          <w:sz w:val="28"/>
          <w:szCs w:val="28"/>
        </w:rPr>
        <w:t>m</w:t>
      </w:r>
      <w:r>
        <w:rPr>
          <w:rFonts w:cs="Calibri" w:hAnsi="Calibri" w:eastAsia="Calibri" w:ascii="Calibri"/>
          <w:b/>
          <w:i/>
          <w:spacing w:val="-2"/>
          <w:w w:val="99"/>
          <w:position w:val="1"/>
          <w:sz w:val="28"/>
          <w:szCs w:val="28"/>
        </w:rPr>
        <w:t>e</w:t>
      </w:r>
      <w:r>
        <w:rPr>
          <w:rFonts w:cs="Calibri" w:hAnsi="Calibri" w:eastAsia="Calibri" w:ascii="Calibri"/>
          <w:b/>
          <w:i/>
          <w:spacing w:val="1"/>
          <w:w w:val="99"/>
          <w:position w:val="1"/>
          <w:sz w:val="28"/>
          <w:szCs w:val="28"/>
        </w:rPr>
        <w:t>s</w:t>
      </w:r>
      <w:r>
        <w:rPr>
          <w:rFonts w:cs="Calibri" w:hAnsi="Calibri" w:eastAsia="Calibri" w:ascii="Calibri"/>
          <w:b/>
          <w:i/>
          <w:spacing w:val="4"/>
          <w:w w:val="99"/>
          <w:position w:val="1"/>
          <w:sz w:val="28"/>
          <w:szCs w:val="28"/>
        </w:rPr>
        <w:t>t</w:t>
      </w:r>
      <w:r>
        <w:rPr>
          <w:rFonts w:cs="Calibri" w:hAnsi="Calibri" w:eastAsia="Calibri" w:ascii="Calibri"/>
          <w:b/>
          <w:i/>
          <w:spacing w:val="-2"/>
          <w:w w:val="99"/>
          <w:position w:val="1"/>
          <w:sz w:val="28"/>
          <w:szCs w:val="28"/>
        </w:rPr>
        <w:t>r</w:t>
      </w:r>
      <w:r>
        <w:rPr>
          <w:rFonts w:cs="Calibri" w:hAnsi="Calibri" w:eastAsia="Calibri" w:ascii="Calibri"/>
          <w:b/>
          <w:i/>
          <w:spacing w:val="2"/>
          <w:w w:val="99"/>
          <w:position w:val="1"/>
          <w:sz w:val="28"/>
          <w:szCs w:val="28"/>
        </w:rPr>
        <w:t>a</w:t>
      </w:r>
      <w:r>
        <w:rPr>
          <w:rFonts w:cs="Calibri" w:hAnsi="Calibri" w:eastAsia="Calibri" w:ascii="Calibri"/>
          <w:b/>
          <w:i/>
          <w:spacing w:val="4"/>
          <w:w w:val="99"/>
          <w:position w:val="1"/>
          <w:sz w:val="28"/>
          <w:szCs w:val="28"/>
        </w:rPr>
        <w:t>l</w:t>
      </w:r>
      <w:r>
        <w:rPr>
          <w:rFonts w:cs="Calibri" w:hAnsi="Calibri" w:eastAsia="Calibri" w:ascii="Calibri"/>
          <w:b/>
          <w:i/>
          <w:spacing w:val="-2"/>
          <w:w w:val="99"/>
          <w:position w:val="1"/>
          <w:sz w:val="28"/>
          <w:szCs w:val="28"/>
        </w:rPr>
        <w:t>e</w:t>
      </w:r>
      <w:r>
        <w:rPr>
          <w:rFonts w:cs="Calibri" w:hAnsi="Calibri" w:eastAsia="Calibri" w:ascii="Calibri"/>
          <w:b/>
          <w:i/>
          <w:spacing w:val="1"/>
          <w:w w:val="99"/>
          <w:position w:val="1"/>
          <w:sz w:val="28"/>
          <w:szCs w:val="28"/>
        </w:rPr>
        <w:t>s</w:t>
      </w:r>
      <w:r>
        <w:rPr>
          <w:rFonts w:cs="Calibri" w:hAnsi="Calibri" w:eastAsia="Calibri" w:ascii="Calibri"/>
          <w:b/>
          <w:i/>
          <w:spacing w:val="-1"/>
          <w:w w:val="99"/>
          <w:position w:val="1"/>
          <w:sz w:val="28"/>
          <w:szCs w:val="28"/>
        </w:rPr>
        <w:t> </w:t>
      </w:r>
      <w:r>
        <w:rPr>
          <w:rFonts w:cs="Calibri" w:hAnsi="Calibri" w:eastAsia="Calibri" w:ascii="Calibri"/>
          <w:b/>
          <w:i/>
          <w:spacing w:val="3"/>
          <w:w w:val="99"/>
          <w:position w:val="1"/>
          <w:sz w:val="28"/>
          <w:szCs w:val="28"/>
        </w:rPr>
        <w:t>2</w:t>
      </w:r>
      <w:r>
        <w:rPr>
          <w:rFonts w:cs="Calibri" w:hAnsi="Calibri" w:eastAsia="Calibri" w:ascii="Calibri"/>
          <w:b/>
          <w:i/>
          <w:spacing w:val="3"/>
          <w:w w:val="99"/>
          <w:position w:val="1"/>
          <w:sz w:val="28"/>
          <w:szCs w:val="28"/>
        </w:rPr>
        <w:t>0</w:t>
      </w:r>
      <w:r>
        <w:rPr>
          <w:rFonts w:cs="Calibri" w:hAnsi="Calibri" w:eastAsia="Calibri" w:ascii="Calibri"/>
          <w:b/>
          <w:i/>
          <w:spacing w:val="-2"/>
          <w:w w:val="99"/>
          <w:position w:val="1"/>
          <w:sz w:val="28"/>
          <w:szCs w:val="28"/>
        </w:rPr>
        <w:t>1</w:t>
      </w:r>
      <w:r>
        <w:rPr>
          <w:rFonts w:cs="Calibri" w:hAnsi="Calibri" w:eastAsia="Calibri" w:ascii="Calibri"/>
          <w:b/>
          <w:i/>
          <w:spacing w:val="2"/>
          <w:w w:val="99"/>
          <w:position w:val="1"/>
          <w:sz w:val="28"/>
          <w:szCs w:val="28"/>
        </w:rPr>
        <w:t>7</w:t>
      </w:r>
      <w:r>
        <w:rPr>
          <w:rFonts w:cs="Calibri" w:hAnsi="Calibri" w:eastAsia="Calibri" w:ascii="Calibri"/>
          <w:b/>
          <w:i/>
          <w:spacing w:val="0"/>
          <w:w w:val="99"/>
          <w:position w:val="1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position w:val="0"/>
          <w:sz w:val="28"/>
          <w:szCs w:val="28"/>
        </w:rPr>
      </w:r>
    </w:p>
    <w:p>
      <w:pPr>
        <w:rPr>
          <w:rFonts w:cs="Calibri" w:hAnsi="Calibri" w:eastAsia="Calibri" w:ascii="Calibri"/>
          <w:sz w:val="40"/>
          <w:szCs w:val="40"/>
        </w:rPr>
        <w:jc w:val="center"/>
        <w:spacing w:before="33"/>
        <w:ind w:left="3753" w:right="3665"/>
      </w:pPr>
      <w:r>
        <w:pict>
          <v:group style="position:absolute;margin-left:23.95pt;margin-top:23.83pt;width:564.1pt;height:744.34pt;mso-position-horizontal-relative:page;mso-position-vertical-relative:page;z-index:-4211" coordorigin="479,477" coordsize="11282,14887">
            <v:group style="position:absolute;left:485;top:482;width:11270;height:0" coordorigin="485,482" coordsize="11270,0">
              <v:shape style="position:absolute;left:485;top:482;width:11270;height:0" coordorigin="485,482" coordsize="11270,0" path="m485,482l11755,482e" filled="f" stroked="t" strokeweight="0.34pt" strokecolor="#C2D59A">
                <v:path arrowok="t"/>
              </v:shape>
              <v:group style="position:absolute;left:482;top:480;width:0;height:14880" coordorigin="482,480" coordsize="0,14880">
                <v:shape style="position:absolute;left:482;top:480;width:0;height:14880" coordorigin="482,480" coordsize="0,14880" path="m482,480l482,15360e" filled="f" stroked="t" strokeweight="0.34pt" strokecolor="#C2D59A">
                  <v:path arrowok="t"/>
                </v:shape>
                <v:group style="position:absolute;left:11758;top:480;width:0;height:14880" coordorigin="11758,480" coordsize="0,14880">
                  <v:shape style="position:absolute;left:11758;top:480;width:0;height:14880" coordorigin="11758,480" coordsize="0,14880" path="m11758,480l11758,15360e" filled="f" stroked="t" strokeweight="0.34pt" strokecolor="#C2D59A">
                    <v:path arrowok="t"/>
                  </v:shape>
                  <v:group style="position:absolute;left:485;top:15358;width:11270;height:0" coordorigin="485,15358" coordsize="11270,0">
                    <v:shape style="position:absolute;left:485;top:15358;width:11270;height:0" coordorigin="485,15358" coordsize="11270,0" path="m485,15358l11755,15358e" filled="f" stroked="t" strokeweight="0.34pt" strokecolor="#C2D59A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CONTEN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I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D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O</w:t>
      </w:r>
      <w:r>
        <w:rPr>
          <w:rFonts w:cs="Calibri" w:hAnsi="Calibri" w:eastAsia="Calibri" w:ascii="Calibri"/>
          <w:spacing w:val="0"/>
          <w:w w:val="99"/>
          <w:sz w:val="40"/>
          <w:szCs w:val="40"/>
        </w:rPr>
        <w:t> </w:t>
      </w:r>
      <w:r>
        <w:rPr>
          <w:rFonts w:cs="Calibri" w:hAnsi="Calibri" w:eastAsia="Calibri" w:ascii="Calibri"/>
          <w:spacing w:val="0"/>
          <w:w w:val="100"/>
          <w:sz w:val="40"/>
          <w:szCs w:val="40"/>
        </w:rPr>
      </w:r>
    </w:p>
    <w:p>
      <w:pPr>
        <w:rPr>
          <w:rFonts w:cs="Calibri" w:hAnsi="Calibri" w:eastAsia="Calibri" w:ascii="Calibri"/>
          <w:sz w:val="40"/>
          <w:szCs w:val="40"/>
        </w:rPr>
        <w:jc w:val="center"/>
        <w:spacing w:before="1" w:lineRule="exact" w:line="460"/>
        <w:ind w:left="4769" w:right="4681"/>
      </w:pPr>
      <w:r>
        <w:rPr>
          <w:rFonts w:cs="Calibri" w:hAnsi="Calibri" w:eastAsia="Calibri" w:ascii="Calibri"/>
          <w:b/>
          <w:w w:val="99"/>
          <w:position w:val="-1"/>
          <w:sz w:val="40"/>
          <w:szCs w:val="40"/>
        </w:rPr>
        <w:t> </w:t>
      </w:r>
      <w:r>
        <w:rPr>
          <w:rFonts w:cs="Calibri" w:hAnsi="Calibri" w:eastAsia="Calibri" w:ascii="Calibri"/>
          <w:w w:val="100"/>
          <w:position w:val="0"/>
          <w:sz w:val="40"/>
          <w:szCs w:val="4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spacing w:lineRule="exact" w:line="460"/>
        <w:ind w:left="116"/>
      </w:pP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An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tece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d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en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tes………………………………………………………</w:t>
      </w:r>
      <w:r>
        <w:rPr>
          <w:rFonts w:cs="Calibri" w:hAnsi="Calibri" w:eastAsia="Calibri" w:ascii="Calibri"/>
          <w:b/>
          <w:spacing w:val="-3"/>
          <w:w w:val="99"/>
          <w:position w:val="1"/>
          <w:sz w:val="40"/>
          <w:szCs w:val="40"/>
        </w:rPr>
        <w:t>.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..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3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 </w:t>
      </w:r>
      <w:r>
        <w:rPr>
          <w:rFonts w:cs="Calibri" w:hAnsi="Calibri" w:eastAsia="Calibri" w:ascii="Calibri"/>
          <w:spacing w:val="0"/>
          <w:w w:val="100"/>
          <w:position w:val="0"/>
          <w:sz w:val="40"/>
          <w:szCs w:val="40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spacing w:before="1"/>
        <w:ind w:left="116"/>
      </w:pPr>
      <w:r>
        <w:rPr>
          <w:rFonts w:cs="Calibri" w:hAnsi="Calibri" w:eastAsia="Calibri" w:ascii="Calibri"/>
          <w:b/>
          <w:w w:val="99"/>
          <w:sz w:val="40"/>
          <w:szCs w:val="40"/>
        </w:rPr>
        <w:t> </w:t>
      </w:r>
      <w:r>
        <w:rPr>
          <w:rFonts w:cs="Calibri" w:hAnsi="Calibri" w:eastAsia="Calibri" w:ascii="Calibri"/>
          <w:w w:val="100"/>
          <w:sz w:val="40"/>
          <w:szCs w:val="40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spacing w:lineRule="exact" w:line="480"/>
        <w:ind w:left="116"/>
      </w:pP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Entrega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de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l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a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Cuen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t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a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Pú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b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li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ca…………………………………</w:t>
      </w:r>
      <w:r>
        <w:rPr>
          <w:rFonts w:cs="Calibri" w:hAnsi="Calibri" w:eastAsia="Calibri" w:ascii="Calibri"/>
          <w:b/>
          <w:spacing w:val="-2"/>
          <w:w w:val="99"/>
          <w:position w:val="1"/>
          <w:sz w:val="40"/>
          <w:szCs w:val="40"/>
        </w:rPr>
        <w:t>.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.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5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 </w:t>
      </w:r>
      <w:r>
        <w:rPr>
          <w:rFonts w:cs="Calibri" w:hAnsi="Calibri" w:eastAsia="Calibri" w:ascii="Calibri"/>
          <w:spacing w:val="0"/>
          <w:w w:val="100"/>
          <w:position w:val="0"/>
          <w:sz w:val="40"/>
          <w:szCs w:val="40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spacing w:before="1"/>
        <w:ind w:left="116"/>
      </w:pPr>
      <w:r>
        <w:rPr>
          <w:rFonts w:cs="Calibri" w:hAnsi="Calibri" w:eastAsia="Calibri" w:ascii="Calibri"/>
          <w:b/>
          <w:w w:val="99"/>
          <w:sz w:val="40"/>
          <w:szCs w:val="40"/>
        </w:rPr>
        <w:t> </w:t>
      </w:r>
      <w:r>
        <w:rPr>
          <w:rFonts w:cs="Calibri" w:hAnsi="Calibri" w:eastAsia="Calibri" w:ascii="Calibri"/>
          <w:w w:val="100"/>
          <w:sz w:val="40"/>
          <w:szCs w:val="40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spacing w:before="1"/>
        <w:ind w:left="116"/>
      </w:pP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Entrega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de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l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a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I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n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f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o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r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m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a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ci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ó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n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F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i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n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a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n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ci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e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r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a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Tr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i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me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s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tra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l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……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..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1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0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 </w:t>
      </w:r>
      <w:r>
        <w:rPr>
          <w:rFonts w:cs="Calibri" w:hAnsi="Calibri" w:eastAsia="Calibri" w:ascii="Calibri"/>
          <w:spacing w:val="0"/>
          <w:w w:val="100"/>
          <w:sz w:val="40"/>
          <w:szCs w:val="40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spacing w:before="1"/>
        <w:ind w:left="116"/>
      </w:pPr>
      <w:r>
        <w:rPr>
          <w:rFonts w:cs="Calibri" w:hAnsi="Calibri" w:eastAsia="Calibri" w:ascii="Calibri"/>
          <w:b/>
          <w:w w:val="99"/>
          <w:sz w:val="40"/>
          <w:szCs w:val="40"/>
        </w:rPr>
        <w:t> </w:t>
      </w:r>
      <w:r>
        <w:rPr>
          <w:rFonts w:cs="Calibri" w:hAnsi="Calibri" w:eastAsia="Calibri" w:ascii="Calibri"/>
          <w:w w:val="100"/>
          <w:sz w:val="40"/>
          <w:szCs w:val="40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spacing w:lineRule="exact" w:line="480"/>
        <w:ind w:left="116"/>
      </w:pP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Co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d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ifi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cac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i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ón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de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arch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i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vos…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…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…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…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…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…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…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…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…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…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…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…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…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…</w:t>
      </w:r>
      <w:r>
        <w:rPr>
          <w:rFonts w:cs="Calibri" w:hAnsi="Calibri" w:eastAsia="Calibri" w:ascii="Calibri"/>
          <w:b/>
          <w:spacing w:val="-2"/>
          <w:w w:val="99"/>
          <w:position w:val="1"/>
          <w:sz w:val="40"/>
          <w:szCs w:val="40"/>
        </w:rPr>
        <w:t>…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…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.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14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 </w:t>
      </w:r>
      <w:r>
        <w:rPr>
          <w:rFonts w:cs="Calibri" w:hAnsi="Calibri" w:eastAsia="Calibri" w:ascii="Calibri"/>
          <w:spacing w:val="0"/>
          <w:w w:val="100"/>
          <w:position w:val="0"/>
          <w:sz w:val="40"/>
          <w:szCs w:val="40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spacing w:before="1"/>
        <w:ind w:left="116"/>
      </w:pPr>
      <w:r>
        <w:rPr>
          <w:rFonts w:cs="Calibri" w:hAnsi="Calibri" w:eastAsia="Calibri" w:ascii="Calibri"/>
          <w:b/>
          <w:w w:val="99"/>
          <w:sz w:val="40"/>
          <w:szCs w:val="40"/>
        </w:rPr>
        <w:t> </w:t>
      </w:r>
      <w:r>
        <w:rPr>
          <w:rFonts w:cs="Calibri" w:hAnsi="Calibri" w:eastAsia="Calibri" w:ascii="Calibri"/>
          <w:w w:val="100"/>
          <w:sz w:val="40"/>
          <w:szCs w:val="40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spacing w:before="1"/>
        <w:ind w:left="116"/>
      </w:pP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Eje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mplos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de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codif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i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cac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i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ón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de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arch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i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vos…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…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…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…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…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…..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……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.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20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 </w:t>
      </w:r>
      <w:r>
        <w:rPr>
          <w:rFonts w:cs="Calibri" w:hAnsi="Calibri" w:eastAsia="Calibri" w:ascii="Calibri"/>
          <w:spacing w:val="0"/>
          <w:w w:val="100"/>
          <w:sz w:val="40"/>
          <w:szCs w:val="40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spacing w:before="1"/>
        <w:ind w:left="116"/>
      </w:pPr>
      <w:r>
        <w:rPr>
          <w:rFonts w:cs="Calibri" w:hAnsi="Calibri" w:eastAsia="Calibri" w:ascii="Calibri"/>
          <w:b/>
          <w:w w:val="99"/>
          <w:sz w:val="40"/>
          <w:szCs w:val="40"/>
        </w:rPr>
        <w:t> </w:t>
      </w:r>
      <w:r>
        <w:rPr>
          <w:rFonts w:cs="Calibri" w:hAnsi="Calibri" w:eastAsia="Calibri" w:ascii="Calibri"/>
          <w:w w:val="100"/>
          <w:sz w:val="40"/>
          <w:szCs w:val="40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spacing w:lineRule="exact" w:line="480"/>
        <w:ind w:left="116"/>
      </w:pP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Recomendac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i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ones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gener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al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e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s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…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…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…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…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..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…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…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…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…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…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…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..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…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…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.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25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 </w:t>
      </w:r>
      <w:r>
        <w:rPr>
          <w:rFonts w:cs="Calibri" w:hAnsi="Calibri" w:eastAsia="Calibri" w:ascii="Calibri"/>
          <w:spacing w:val="0"/>
          <w:w w:val="100"/>
          <w:position w:val="0"/>
          <w:sz w:val="40"/>
          <w:szCs w:val="40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spacing w:before="1"/>
        <w:ind w:left="116"/>
      </w:pPr>
      <w:r>
        <w:rPr>
          <w:rFonts w:cs="Calibri" w:hAnsi="Calibri" w:eastAsia="Calibri" w:ascii="Calibri"/>
          <w:b/>
          <w:w w:val="99"/>
          <w:sz w:val="40"/>
          <w:szCs w:val="40"/>
        </w:rPr>
        <w:t> </w:t>
      </w:r>
      <w:r>
        <w:rPr>
          <w:rFonts w:cs="Calibri" w:hAnsi="Calibri" w:eastAsia="Calibri" w:ascii="Calibri"/>
          <w:w w:val="100"/>
          <w:sz w:val="40"/>
          <w:szCs w:val="40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ind w:left="116"/>
      </w:pPr>
      <w:r>
        <w:rPr>
          <w:rFonts w:cs="Calibri" w:hAnsi="Calibri" w:eastAsia="Calibri" w:ascii="Calibri"/>
          <w:b/>
          <w:w w:val="99"/>
          <w:sz w:val="40"/>
          <w:szCs w:val="40"/>
        </w:rPr>
        <w:t> </w:t>
      </w:r>
      <w:r>
        <w:rPr>
          <w:rFonts w:cs="Calibri" w:hAnsi="Calibri" w:eastAsia="Calibri" w:ascii="Calibri"/>
          <w:b/>
          <w:w w:val="100"/>
          <w:sz w:val="40"/>
          <w:szCs w:val="40"/>
        </w:rPr>
        <w:t>                              </w:t>
      </w:r>
      <w:r>
        <w:rPr>
          <w:rFonts w:cs="Calibri" w:hAnsi="Calibri" w:eastAsia="Calibri" w:ascii="Calibri"/>
          <w:b/>
          <w:spacing w:val="-12"/>
          <w:w w:val="100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 </w:t>
      </w:r>
      <w:r>
        <w:rPr>
          <w:rFonts w:cs="Calibri" w:hAnsi="Calibri" w:eastAsia="Calibri" w:ascii="Calibri"/>
          <w:spacing w:val="0"/>
          <w:w w:val="100"/>
          <w:sz w:val="40"/>
          <w:szCs w:val="4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rebuchet MS" w:hAnsi="Trebuchet MS" w:eastAsia="Trebuchet MS" w:ascii="Trebuchet MS"/>
          <w:sz w:val="24"/>
          <w:szCs w:val="24"/>
        </w:rPr>
        <w:jc w:val="right"/>
        <w:spacing w:before="28"/>
        <w:ind w:right="115"/>
        <w:sectPr>
          <w:pgSz w:w="12240" w:h="15840"/>
          <w:pgMar w:top="1040" w:bottom="280" w:left="1300" w:right="1300"/>
        </w:sectPr>
      </w:pPr>
      <w:r>
        <w:rPr>
          <w:rFonts w:cs="Trebuchet MS" w:hAnsi="Trebuchet MS" w:eastAsia="Trebuchet MS" w:ascii="Trebuchet MS"/>
          <w:b/>
          <w:spacing w:val="0"/>
          <w:w w:val="100"/>
          <w:sz w:val="24"/>
          <w:szCs w:val="24"/>
        </w:rPr>
        <w:t>2</w:t>
      </w:r>
      <w:r>
        <w:rPr>
          <w:rFonts w:cs="Trebuchet MS" w:hAnsi="Trebuchet MS" w:eastAsia="Trebuchet MS" w:ascii="Trebuchet MS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40"/>
          <w:szCs w:val="40"/>
        </w:rPr>
        <w:jc w:val="center"/>
        <w:spacing w:before="33"/>
        <w:ind w:left="4769" w:right="4721"/>
      </w:pPr>
      <w:r>
        <w:pict>
          <v:group style="position:absolute;margin-left:23.95pt;margin-top:23.83pt;width:564.1pt;height:744.34pt;mso-position-horizontal-relative:page;mso-position-vertical-relative:page;z-index:-4210" coordorigin="479,477" coordsize="11282,14887">
            <v:group style="position:absolute;left:485;top:482;width:11270;height:0" coordorigin="485,482" coordsize="11270,0">
              <v:shape style="position:absolute;left:485;top:482;width:11270;height:0" coordorigin="485,482" coordsize="11270,0" path="m485,482l11755,482e" filled="f" stroked="t" strokeweight="0.34pt" strokecolor="#C2D59A">
                <v:path arrowok="t"/>
              </v:shape>
              <v:group style="position:absolute;left:482;top:480;width:0;height:14880" coordorigin="482,480" coordsize="0,14880">
                <v:shape style="position:absolute;left:482;top:480;width:0;height:14880" coordorigin="482,480" coordsize="0,14880" path="m482,480l482,15360e" filled="f" stroked="t" strokeweight="0.34pt" strokecolor="#C2D59A">
                  <v:path arrowok="t"/>
                </v:shape>
                <v:group style="position:absolute;left:11758;top:480;width:0;height:14880" coordorigin="11758,480" coordsize="0,14880">
                  <v:shape style="position:absolute;left:11758;top:480;width:0;height:14880" coordorigin="11758,480" coordsize="0,14880" path="m11758,480l11758,15360e" filled="f" stroked="t" strokeweight="0.34pt" strokecolor="#C2D59A">
                    <v:path arrowok="t"/>
                  </v:shape>
                  <v:group style="position:absolute;left:485;top:15358;width:11270;height:0" coordorigin="485,15358" coordsize="11270,0">
                    <v:shape style="position:absolute;left:485;top:15358;width:11270;height:0" coordorigin="485,15358" coordsize="11270,0" path="m485,15358l11755,15358e" filled="f" stroked="t" strokeweight="0.34pt" strokecolor="#C2D59A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Calibri" w:hAnsi="Calibri" w:eastAsia="Calibri" w:ascii="Calibri"/>
          <w:b/>
          <w:w w:val="99"/>
          <w:sz w:val="40"/>
          <w:szCs w:val="40"/>
        </w:rPr>
        <w:t> </w:t>
      </w:r>
      <w:r>
        <w:rPr>
          <w:rFonts w:cs="Calibri" w:hAnsi="Calibri" w:eastAsia="Calibri" w:ascii="Calibri"/>
          <w:w w:val="100"/>
          <w:sz w:val="40"/>
          <w:szCs w:val="40"/>
        </w:rPr>
      </w:r>
    </w:p>
    <w:p>
      <w:pPr>
        <w:rPr>
          <w:rFonts w:cs="Calibri" w:hAnsi="Calibri" w:eastAsia="Calibri" w:ascii="Calibri"/>
          <w:sz w:val="40"/>
          <w:szCs w:val="40"/>
        </w:rPr>
        <w:jc w:val="center"/>
        <w:spacing w:before="1"/>
        <w:ind w:left="3483" w:right="3435"/>
      </w:pPr>
      <w:r>
        <w:rPr>
          <w:rFonts w:cs="Calibri" w:hAnsi="Calibri" w:eastAsia="Calibri" w:ascii="Calibri"/>
          <w:b/>
          <w:w w:val="99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ANTECE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D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ENTE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S</w:t>
      </w:r>
      <w:r>
        <w:rPr>
          <w:rFonts w:cs="Calibri" w:hAnsi="Calibri" w:eastAsia="Calibri" w:ascii="Calibri"/>
          <w:spacing w:val="0"/>
          <w:w w:val="99"/>
          <w:sz w:val="40"/>
          <w:szCs w:val="40"/>
        </w:rPr>
        <w:t> </w:t>
      </w:r>
      <w:r>
        <w:rPr>
          <w:rFonts w:cs="Calibri" w:hAnsi="Calibri" w:eastAsia="Calibri" w:ascii="Calibri"/>
          <w:spacing w:val="0"/>
          <w:w w:val="100"/>
          <w:sz w:val="40"/>
          <w:szCs w:val="40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18"/>
        <w:ind w:left="116" w:right="60"/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artículo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19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Ley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Fiscalización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Superior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Estado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Guanajuato,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señala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que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información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financiera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cuenta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pública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organizará,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integrará,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sistematizará,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publicará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difundirá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tiempo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forma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que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establezca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Ley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Disciplina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Financiera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Entidades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Federativas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Municipios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(LDF),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Ley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General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Contabilidad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Gubernamental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(LGCG),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las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decisiones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acuerdos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establecidos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por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Consejo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Nacional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Armonización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Contable,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3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Ley</w:t>
      </w:r>
      <w:r>
        <w:rPr>
          <w:rFonts w:cs="Calibri" w:hAnsi="Calibri" w:eastAsia="Calibri" w:ascii="Calibri"/>
          <w:spacing w:val="3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para</w:t>
      </w:r>
      <w:r>
        <w:rPr>
          <w:rFonts w:cs="Calibri" w:hAnsi="Calibri" w:eastAsia="Calibri" w:ascii="Calibri"/>
          <w:spacing w:val="3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3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Ejercicio</w:t>
      </w:r>
      <w:r>
        <w:rPr>
          <w:rFonts w:cs="Calibri" w:hAnsi="Calibri" w:eastAsia="Calibri" w:ascii="Calibri"/>
          <w:spacing w:val="3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3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Control</w:t>
      </w:r>
      <w:r>
        <w:rPr>
          <w:rFonts w:cs="Calibri" w:hAnsi="Calibri" w:eastAsia="Calibri" w:ascii="Calibri"/>
          <w:spacing w:val="3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3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3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Recursos</w:t>
      </w:r>
      <w:r>
        <w:rPr>
          <w:rFonts w:cs="Calibri" w:hAnsi="Calibri" w:eastAsia="Calibri" w:ascii="Calibri"/>
          <w:spacing w:val="3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Públicos</w:t>
      </w:r>
      <w:r>
        <w:rPr>
          <w:rFonts w:cs="Calibri" w:hAnsi="Calibri" w:eastAsia="Calibri" w:ascii="Calibri"/>
          <w:spacing w:val="3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para</w:t>
      </w:r>
      <w:r>
        <w:rPr>
          <w:rFonts w:cs="Calibri" w:hAnsi="Calibri" w:eastAsia="Calibri" w:ascii="Calibri"/>
          <w:spacing w:val="3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3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Estado</w:t>
      </w:r>
      <w:r>
        <w:rPr>
          <w:rFonts w:cs="Calibri" w:hAnsi="Calibri" w:eastAsia="Calibri" w:ascii="Calibri"/>
          <w:spacing w:val="3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3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3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Municipios</w:t>
      </w:r>
      <w:r>
        <w:rPr>
          <w:rFonts w:cs="Calibri" w:hAnsi="Calibri" w:eastAsia="Calibri" w:ascii="Calibri"/>
          <w:spacing w:val="3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Guanajuato,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así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como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lineamientos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que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para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tal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efecto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emita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Congreso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Estado.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16" w:right="9474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16" w:right="60"/>
      </w:pPr>
      <w:r>
        <w:rPr>
          <w:rFonts w:cs="Calibri" w:hAnsi="Calibri" w:eastAsia="Calibri" w:ascii="Calibri"/>
          <w:sz w:val="24"/>
          <w:szCs w:val="24"/>
        </w:rPr>
        <w:t>La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LGCG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en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sus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artículos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4,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fracción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IX,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46,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47,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48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y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49,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52,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53,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54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y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55,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señalan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el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contenido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de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la</w:t>
      </w: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16" w:right="5039"/>
      </w:pPr>
      <w:r>
        <w:rPr>
          <w:rFonts w:cs="Calibri" w:hAnsi="Calibri" w:eastAsia="Calibri" w:ascii="Calibri"/>
          <w:sz w:val="24"/>
          <w:szCs w:val="24"/>
        </w:rPr>
        <w:t>información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financiera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y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de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la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cuenta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pública.</w:t>
      </w: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16" w:right="9474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16" w:right="60"/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LDF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su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artículo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4,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establece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que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Consejo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Nacional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Armonización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Contable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(CONAC),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términos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LGCG,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emitirá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normas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contables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necesarias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para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asegurar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congruencia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dicha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LDF,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incluyendo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criterios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seguir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para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elaboración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presentación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homogénea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información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financiera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referida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misma.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16" w:right="9474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16" w:right="60"/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igual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modo,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su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artículo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58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señala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que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entes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públicos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sujetarán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LGCG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para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presentar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información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financiera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derivada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LDF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informes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periódicos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correspondientes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respectiva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Cuenta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Pública.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16" w:right="9474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16" w:right="60"/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Sin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omitir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recalcar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que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su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artículo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60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establece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que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fiscalización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sobre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cumplimiento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LDF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corresponde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Auditoría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Superior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Estado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Guanajuato.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16" w:right="9474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16" w:right="60"/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tenor,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artículo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51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LGCG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señala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que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información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financiera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que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generen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entes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públicos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cumplimiento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dicha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Ley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será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organizada,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sistematizada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difundida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por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cada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uno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éstos,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al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menos,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trimestralmente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sus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respectivas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páginas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electrónicas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internet,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más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tardar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exact" w:line="280"/>
        <w:ind w:left="116" w:right="68"/>
      </w:pPr>
      <w:r>
        <w:rPr>
          <w:rFonts w:cs="Calibri" w:hAnsi="Calibri" w:eastAsia="Calibri" w:ascii="Calibri"/>
          <w:position w:val="1"/>
          <w:sz w:val="24"/>
          <w:szCs w:val="24"/>
        </w:rPr>
        <w:t>30</w:t>
      </w:r>
      <w:r>
        <w:rPr>
          <w:rFonts w:cs="Calibri" w:hAnsi="Calibri" w:eastAsia="Calibri" w:ascii="Calibri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22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position w:val="1"/>
          <w:sz w:val="24"/>
          <w:szCs w:val="24"/>
        </w:rPr>
        <w:t>días</w:t>
      </w:r>
      <w:r>
        <w:rPr>
          <w:rFonts w:cs="Calibri" w:hAnsi="Calibri" w:eastAsia="Calibri" w:ascii="Calibri"/>
          <w:spacing w:val="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22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position w:val="1"/>
          <w:sz w:val="24"/>
          <w:szCs w:val="24"/>
        </w:rPr>
        <w:t>después</w:t>
      </w:r>
      <w:r>
        <w:rPr>
          <w:rFonts w:cs="Calibri" w:hAnsi="Calibri" w:eastAsia="Calibri" w:ascii="Calibri"/>
          <w:spacing w:val="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22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position w:val="1"/>
          <w:sz w:val="24"/>
          <w:szCs w:val="24"/>
        </w:rPr>
        <w:t>del</w:t>
      </w:r>
      <w:r>
        <w:rPr>
          <w:rFonts w:cs="Calibri" w:hAnsi="Calibri" w:eastAsia="Calibri" w:ascii="Calibri"/>
          <w:spacing w:val="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22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position w:val="1"/>
          <w:sz w:val="24"/>
          <w:szCs w:val="24"/>
        </w:rPr>
        <w:t>cierre</w:t>
      </w:r>
      <w:r>
        <w:rPr>
          <w:rFonts w:cs="Calibri" w:hAnsi="Calibri" w:eastAsia="Calibri" w:ascii="Calibri"/>
          <w:spacing w:val="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22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position w:val="1"/>
          <w:sz w:val="24"/>
          <w:szCs w:val="24"/>
        </w:rPr>
        <w:t>del</w:t>
      </w:r>
      <w:r>
        <w:rPr>
          <w:rFonts w:cs="Calibri" w:hAnsi="Calibri" w:eastAsia="Calibri" w:ascii="Calibri"/>
          <w:spacing w:val="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22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position w:val="1"/>
          <w:sz w:val="24"/>
          <w:szCs w:val="24"/>
        </w:rPr>
        <w:t>periodo</w:t>
      </w:r>
      <w:r>
        <w:rPr>
          <w:rFonts w:cs="Calibri" w:hAnsi="Calibri" w:eastAsia="Calibri" w:ascii="Calibri"/>
          <w:spacing w:val="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22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position w:val="1"/>
          <w:sz w:val="24"/>
          <w:szCs w:val="24"/>
        </w:rPr>
        <w:t>que</w:t>
      </w:r>
      <w:r>
        <w:rPr>
          <w:rFonts w:cs="Calibri" w:hAnsi="Calibri" w:eastAsia="Calibri" w:ascii="Calibri"/>
          <w:spacing w:val="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22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position w:val="1"/>
          <w:sz w:val="24"/>
          <w:szCs w:val="24"/>
        </w:rPr>
        <w:t>corresponda,</w:t>
      </w:r>
      <w:r>
        <w:rPr>
          <w:rFonts w:cs="Calibri" w:hAnsi="Calibri" w:eastAsia="Calibri" w:ascii="Calibri"/>
          <w:spacing w:val="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22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position w:val="1"/>
          <w:sz w:val="24"/>
          <w:szCs w:val="24"/>
        </w:rPr>
        <w:t>en</w:t>
      </w:r>
      <w:r>
        <w:rPr>
          <w:rFonts w:cs="Calibri" w:hAnsi="Calibri" w:eastAsia="Calibri" w:ascii="Calibri"/>
          <w:spacing w:val="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22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position w:val="1"/>
          <w:sz w:val="24"/>
          <w:szCs w:val="24"/>
        </w:rPr>
        <w:t>términos</w:t>
      </w:r>
      <w:r>
        <w:rPr>
          <w:rFonts w:cs="Calibri" w:hAnsi="Calibri" w:eastAsia="Calibri" w:ascii="Calibri"/>
          <w:spacing w:val="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22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position w:val="1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22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position w:val="1"/>
          <w:sz w:val="24"/>
          <w:szCs w:val="24"/>
        </w:rPr>
        <w:t>las</w:t>
      </w:r>
      <w:r>
        <w:rPr>
          <w:rFonts w:cs="Calibri" w:hAnsi="Calibri" w:eastAsia="Calibri" w:ascii="Calibri"/>
          <w:spacing w:val="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22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position w:val="1"/>
          <w:sz w:val="24"/>
          <w:szCs w:val="24"/>
        </w:rPr>
        <w:t>disposiciones</w:t>
      </w:r>
      <w:r>
        <w:rPr>
          <w:rFonts w:cs="Calibri" w:hAnsi="Calibri" w:eastAsia="Calibri" w:ascii="Calibri"/>
          <w:spacing w:val="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22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position w:val="1"/>
          <w:sz w:val="24"/>
          <w:szCs w:val="24"/>
        </w:rPr>
        <w:t>en</w:t>
      </w:r>
      <w:r>
        <w:rPr>
          <w:rFonts w:cs="Calibri" w:hAnsi="Calibri" w:eastAsia="Calibri" w:ascii="Calibri"/>
          <w:spacing w:val="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position w:val="0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16" w:right="60"/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materia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transparencia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que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les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sean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aplicables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caso,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criterios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que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emita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CONAC.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difusión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información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vía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internet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no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exime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informes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que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deben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presentarse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ante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Congreso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Estado.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16" w:right="9474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16" w:right="60"/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11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octubre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2016,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publicaron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Diario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Oficial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Federación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CRITERIOS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para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elaboración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presentación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homogénea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información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financiera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formatos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que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hace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referencia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Ley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Disciplina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Financiera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Entidades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Federativas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Municipios,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que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definió,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entre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otras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cosas,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estructura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contenido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formatos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que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permitirán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presentar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información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para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dar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cumplimiento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LDF;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cuyo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punto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08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artículo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segundo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transitorio,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señalan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obligación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publicar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internet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trimestralmente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formatos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que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exigen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dicha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rebuchet MS" w:hAnsi="Trebuchet MS" w:eastAsia="Trebuchet MS" w:ascii="Trebuchet MS"/>
          <w:sz w:val="24"/>
          <w:szCs w:val="24"/>
        </w:rPr>
        <w:jc w:val="right"/>
        <w:spacing w:before="28"/>
        <w:ind w:right="155"/>
        <w:sectPr>
          <w:pgSz w:w="12240" w:h="15840"/>
          <w:pgMar w:top="1040" w:bottom="280" w:left="1300" w:right="1260"/>
        </w:sectPr>
      </w:pPr>
      <w:r>
        <w:rPr>
          <w:rFonts w:cs="Trebuchet MS" w:hAnsi="Trebuchet MS" w:eastAsia="Trebuchet MS" w:ascii="Trebuchet MS"/>
          <w:b/>
          <w:spacing w:val="0"/>
          <w:w w:val="100"/>
          <w:sz w:val="24"/>
          <w:szCs w:val="24"/>
        </w:rPr>
        <w:t>3</w:t>
      </w:r>
      <w:r>
        <w:rPr>
          <w:rFonts w:cs="Trebuchet MS" w:hAnsi="Trebuchet MS" w:eastAsia="Trebuchet MS" w:ascii="Trebuchet MS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57"/>
        <w:ind w:left="116" w:right="60"/>
      </w:pPr>
      <w:r>
        <w:pict>
          <v:group style="position:absolute;margin-left:23.95pt;margin-top:23.83pt;width:564.1pt;height:744.34pt;mso-position-horizontal-relative:page;mso-position-vertical-relative:page;z-index:-4208" coordorigin="479,477" coordsize="11282,14887">
            <v:group style="position:absolute;left:485;top:482;width:11270;height:0" coordorigin="485,482" coordsize="11270,0">
              <v:shape style="position:absolute;left:485;top:482;width:11270;height:0" coordorigin="485,482" coordsize="11270,0" path="m485,482l11755,482e" filled="f" stroked="t" strokeweight="0.34pt" strokecolor="#C2D59A">
                <v:path arrowok="t"/>
              </v:shape>
              <v:group style="position:absolute;left:482;top:480;width:0;height:14880" coordorigin="482,480" coordsize="0,14880">
                <v:shape style="position:absolute;left:482;top:480;width:0;height:14880" coordorigin="482,480" coordsize="0,14880" path="m482,480l482,15360e" filled="f" stroked="t" strokeweight="0.33999pt" strokecolor="#C2D59A">
                  <v:path arrowok="t"/>
                </v:shape>
                <v:group style="position:absolute;left:11758;top:480;width:0;height:14880" coordorigin="11758,480" coordsize="0,14880">
                  <v:shape style="position:absolute;left:11758;top:480;width:0;height:14880" coordorigin="11758,480" coordsize="0,14880" path="m11758,480l11758,15360e" filled="f" stroked="t" strokeweight="0.34pt" strokecolor="#C2D59A">
                    <v:path arrowok="t"/>
                  </v:shape>
                  <v:group style="position:absolute;left:485;top:15358;width:11270;height:0" coordorigin="485,15358" coordsize="11270,0">
                    <v:shape style="position:absolute;left:485;top:15358;width:11270;height:0" coordorigin="485,15358" coordsize="11270,0" path="m485,15358l11755,15358e" filled="f" stroked="t" strokeweight="0.34pt" strokecolor="#C2D59A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Calibri" w:hAnsi="Calibri" w:eastAsia="Calibri" w:ascii="Calibri"/>
          <w:sz w:val="24"/>
          <w:szCs w:val="24"/>
        </w:rPr>
        <w:t>periodicidad;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pacing w:val="-39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integrar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9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9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9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cuenta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9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pública,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9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los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9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que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9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se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9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emitirán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9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anualmente;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9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9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complementar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9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las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16" w:right="1585"/>
      </w:pPr>
      <w:r>
        <w:rPr>
          <w:rFonts w:cs="Calibri" w:hAnsi="Calibri" w:eastAsia="Calibri" w:ascii="Calibri"/>
          <w:sz w:val="24"/>
          <w:szCs w:val="24"/>
        </w:rPr>
        <w:t>iniciativas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de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ley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de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ingresos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y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presupuesto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de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egresos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con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los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que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así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lo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señalan.</w:t>
      </w: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16" w:right="9474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4" w:lineRule="auto" w:line="235"/>
        <w:ind w:left="116" w:right="54"/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una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interpretación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armónica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dispositivos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legales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previamente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descritos,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concluye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que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información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financiera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derivada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LDF,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debe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integrarse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información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que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entes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públicos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Guanajuato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generan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presentan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periódicamente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ASEG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al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Congreso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del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Estado,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respectivamente;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independientemente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publicación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internet;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razón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por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que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este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Organismo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fiscalizador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pone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disposición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sujetos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formatos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que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les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permitirán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dar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cumplimiento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sus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obligacione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color w:val="4E81BC"/>
          <w:spacing w:val="3"/>
          <w:w w:val="99"/>
          <w:position w:val="11"/>
          <w:sz w:val="16"/>
          <w:szCs w:val="16"/>
        </w:rPr>
        <w:t>1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4"/>
          <w:szCs w:val="24"/>
        </w:rPr>
        <w:t>.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1"/>
        <w:ind w:left="116" w:right="9474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16" w:right="60"/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Congreso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Estado,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través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Auditoría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Superior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Estado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Guanajuato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presenta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siguiente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documento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finalidad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proporcionar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una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guía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que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señale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elementos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mínimos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que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permitan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cumplir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presentación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información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financiera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trimestral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anual,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marco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legal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aplicable.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16" w:right="9474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16" w:right="9474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16" w:right="9474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exact" w:line="280"/>
        <w:ind w:left="116" w:right="9474"/>
      </w:pPr>
      <w:r>
        <w:rPr>
          <w:rFonts w:cs="Calibri" w:hAnsi="Calibri" w:eastAsia="Calibri" w:ascii="Calibri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40"/>
          <w:szCs w:val="40"/>
        </w:rPr>
        <w:jc w:val="both"/>
        <w:ind w:left="116" w:right="6534"/>
      </w:pPr>
      <w:r>
        <w:rPr>
          <w:rFonts w:cs="Calibri" w:hAnsi="Calibri" w:eastAsia="Calibri" w:ascii="Calibri"/>
          <w:b/>
          <w:w w:val="99"/>
          <w:sz w:val="40"/>
          <w:szCs w:val="40"/>
        </w:rPr>
        <w:t> </w:t>
      </w:r>
      <w:r>
        <w:rPr>
          <w:rFonts w:cs="Calibri" w:hAnsi="Calibri" w:eastAsia="Calibri" w:ascii="Calibri"/>
          <w:b/>
          <w:w w:val="100"/>
          <w:sz w:val="40"/>
          <w:szCs w:val="40"/>
        </w:rPr>
        <w:t>                              </w:t>
      </w:r>
      <w:r>
        <w:rPr>
          <w:rFonts w:cs="Calibri" w:hAnsi="Calibri" w:eastAsia="Calibri" w:ascii="Calibri"/>
          <w:b/>
          <w:spacing w:val="-12"/>
          <w:w w:val="100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 </w:t>
      </w:r>
      <w:r>
        <w:rPr>
          <w:rFonts w:cs="Calibri" w:hAnsi="Calibri" w:eastAsia="Calibri" w:ascii="Calibri"/>
          <w:spacing w:val="0"/>
          <w:w w:val="100"/>
          <w:sz w:val="40"/>
          <w:szCs w:val="4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0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17"/>
          <w:szCs w:val="17"/>
        </w:rPr>
        <w:jc w:val="both"/>
        <w:spacing w:before="44" w:lineRule="auto" w:line="253"/>
        <w:ind w:left="116" w:right="81"/>
      </w:pPr>
      <w:r>
        <w:rPr>
          <w:rFonts w:cs="Times New Roman" w:hAnsi="Times New Roman" w:eastAsia="Times New Roman" w:ascii="Times New Roman"/>
          <w:b/>
          <w:color w:val="4E81BC"/>
          <w:spacing w:val="0"/>
          <w:w w:val="100"/>
          <w:position w:val="9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b/>
          <w:color w:val="4E81BC"/>
          <w:spacing w:val="8"/>
          <w:w w:val="100"/>
          <w:position w:val="9"/>
          <w:sz w:val="13"/>
          <w:szCs w:val="13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Lo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3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f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r</w:t>
      </w:r>
      <w:r>
        <w:rPr>
          <w:rFonts w:cs="Calibri" w:hAnsi="Calibri" w:eastAsia="Calibri" w:ascii="Calibri"/>
          <w:color w:val="000000"/>
          <w:spacing w:val="2"/>
          <w:w w:val="100"/>
          <w:position w:val="0"/>
          <w:sz w:val="17"/>
          <w:szCs w:val="17"/>
        </w:rPr>
        <w:t>m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at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9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2"/>
          <w:w w:val="100"/>
          <w:position w:val="0"/>
          <w:sz w:val="17"/>
          <w:szCs w:val="17"/>
        </w:rPr>
        <w:t>7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-A,</w:t>
      </w:r>
      <w:r>
        <w:rPr>
          <w:rFonts w:cs="Calibri" w:hAnsi="Calibri" w:eastAsia="Calibri" w:ascii="Calibri"/>
          <w:color w:val="000000"/>
          <w:spacing w:val="5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7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-B,</w:t>
      </w:r>
      <w:r>
        <w:rPr>
          <w:rFonts w:cs="Calibri" w:hAnsi="Calibri" w:eastAsia="Calibri" w:ascii="Calibri"/>
          <w:color w:val="000000"/>
          <w:spacing w:val="4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7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-C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7"/>
          <w:szCs w:val="17"/>
        </w:rPr>
        <w:t>,</w:t>
      </w:r>
      <w:r>
        <w:rPr>
          <w:rFonts w:cs="Calibri" w:hAnsi="Calibri" w:eastAsia="Calibri" w:ascii="Calibri"/>
          <w:color w:val="000000"/>
          <w:spacing w:val="4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7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-</w:t>
      </w:r>
      <w:r>
        <w:rPr>
          <w:rFonts w:cs="Calibri" w:hAnsi="Calibri" w:eastAsia="Calibri" w:ascii="Calibri"/>
          <w:color w:val="000000"/>
          <w:spacing w:val="2"/>
          <w:w w:val="100"/>
          <w:position w:val="0"/>
          <w:sz w:val="17"/>
          <w:szCs w:val="17"/>
        </w:rPr>
        <w:t>D</w:t>
      </w:r>
      <w:r>
        <w:rPr>
          <w:rFonts w:cs="Calibri" w:hAnsi="Calibri" w:eastAsia="Calibri" w:ascii="Calibri"/>
          <w:color w:val="000000"/>
          <w:spacing w:val="3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y</w:t>
      </w:r>
      <w:r>
        <w:rPr>
          <w:rFonts w:cs="Calibri" w:hAnsi="Calibri" w:eastAsia="Calibri" w:ascii="Calibri"/>
          <w:color w:val="000000"/>
          <w:spacing w:val="-3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8</w:t>
      </w:r>
      <w:r>
        <w:rPr>
          <w:rFonts w:cs="Calibri" w:hAnsi="Calibri" w:eastAsia="Calibri" w:ascii="Calibri"/>
          <w:color w:val="000000"/>
          <w:spacing w:val="-3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r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f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r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22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a</w:t>
      </w:r>
      <w:r>
        <w:rPr>
          <w:rFonts w:cs="Calibri" w:hAnsi="Calibri" w:eastAsia="Calibri" w:ascii="Calibri"/>
          <w:color w:val="000000"/>
          <w:spacing w:val="-3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a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p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r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y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30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y</w:t>
      </w:r>
      <w:r>
        <w:rPr>
          <w:rFonts w:cs="Calibri" w:hAnsi="Calibri" w:eastAsia="Calibri" w:ascii="Calibri"/>
          <w:color w:val="000000"/>
          <w:spacing w:val="-3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r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u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a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d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22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d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g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r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7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y</w:t>
      </w:r>
      <w:r>
        <w:rPr>
          <w:rFonts w:cs="Calibri" w:hAnsi="Calibri" w:eastAsia="Calibri" w:ascii="Calibri"/>
          <w:color w:val="000000"/>
          <w:spacing w:val="-3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g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r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5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y</w:t>
      </w:r>
      <w:r>
        <w:rPr>
          <w:rFonts w:cs="Calibri" w:hAnsi="Calibri" w:eastAsia="Calibri" w:ascii="Calibri"/>
          <w:color w:val="000000"/>
          <w:spacing w:val="-3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a</w:t>
      </w:r>
      <w:r>
        <w:rPr>
          <w:rFonts w:cs="Calibri" w:hAnsi="Calibri" w:eastAsia="Calibri" w:ascii="Calibri"/>
          <w:color w:val="000000"/>
          <w:spacing w:val="-3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f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r</w:t>
      </w:r>
      <w:r>
        <w:rPr>
          <w:rFonts w:cs="Calibri" w:hAnsi="Calibri" w:eastAsia="Calibri" w:ascii="Calibri"/>
          <w:color w:val="000000"/>
          <w:spacing w:val="2"/>
          <w:w w:val="100"/>
          <w:position w:val="0"/>
          <w:sz w:val="17"/>
          <w:szCs w:val="17"/>
        </w:rPr>
        <w:t>m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8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b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r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9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u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d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ac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uar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iales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,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6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ue</w:t>
      </w:r>
      <w:r>
        <w:rPr>
          <w:rFonts w:cs="Calibri" w:hAnsi="Calibri" w:eastAsia="Calibri" w:ascii="Calibri"/>
          <w:color w:val="000000"/>
          <w:spacing w:val="23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es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tab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ece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a</w:t>
      </w:r>
      <w:r>
        <w:rPr>
          <w:rFonts w:cs="Calibri" w:hAnsi="Calibri" w:eastAsia="Calibri" w:ascii="Calibri"/>
          <w:color w:val="000000"/>
          <w:spacing w:val="17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LDF,</w:t>
      </w:r>
      <w:r>
        <w:rPr>
          <w:rFonts w:cs="Calibri" w:hAnsi="Calibri" w:eastAsia="Calibri" w:ascii="Calibri"/>
          <w:color w:val="000000"/>
          <w:spacing w:val="24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20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se</w:t>
      </w:r>
      <w:r>
        <w:rPr>
          <w:rFonts w:cs="Calibri" w:hAnsi="Calibri" w:eastAsia="Calibri" w:ascii="Calibri"/>
          <w:color w:val="000000"/>
          <w:spacing w:val="18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en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uen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ran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6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d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p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b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es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5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en</w:t>
      </w:r>
      <w:r>
        <w:rPr>
          <w:rFonts w:cs="Calibri" w:hAnsi="Calibri" w:eastAsia="Calibri" w:ascii="Calibri"/>
          <w:color w:val="000000"/>
          <w:spacing w:val="19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el</w:t>
      </w:r>
      <w:r>
        <w:rPr>
          <w:rFonts w:cs="Calibri" w:hAnsi="Calibri" w:eastAsia="Calibri" w:ascii="Calibri"/>
          <w:color w:val="000000"/>
          <w:spacing w:val="17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R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3"/>
          <w:w w:val="100"/>
          <w:position w:val="0"/>
          <w:sz w:val="17"/>
          <w:szCs w:val="17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-CP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,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y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a</w:t>
      </w:r>
      <w:r>
        <w:rPr>
          <w:rFonts w:cs="Calibri" w:hAnsi="Calibri" w:eastAsia="Calibri" w:ascii="Calibri"/>
          <w:color w:val="000000"/>
          <w:spacing w:val="19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que</w:t>
      </w:r>
      <w:r>
        <w:rPr>
          <w:rFonts w:cs="Calibri" w:hAnsi="Calibri" w:eastAsia="Calibri" w:ascii="Calibri"/>
          <w:color w:val="000000"/>
          <w:spacing w:val="23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é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tos</w:t>
      </w:r>
      <w:r>
        <w:rPr>
          <w:rFonts w:cs="Calibri" w:hAnsi="Calibri" w:eastAsia="Calibri" w:ascii="Calibri"/>
          <w:color w:val="000000"/>
          <w:spacing w:val="27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debe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r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án</w:t>
      </w:r>
      <w:r>
        <w:rPr>
          <w:rFonts w:cs="Calibri" w:hAnsi="Calibri" w:eastAsia="Calibri" w:ascii="Calibri"/>
          <w:color w:val="000000"/>
          <w:spacing w:val="36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r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2"/>
          <w:w w:val="100"/>
          <w:position w:val="0"/>
          <w:sz w:val="17"/>
          <w:szCs w:val="17"/>
        </w:rPr>
        <w:t>m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r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37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a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17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Cong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r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4"/>
          <w:position w:val="0"/>
          <w:sz w:val="17"/>
          <w:szCs w:val="17"/>
        </w:rPr>
        <w:t>de</w:t>
      </w:r>
      <w:r>
        <w:rPr>
          <w:rFonts w:cs="Calibri" w:hAnsi="Calibri" w:eastAsia="Calibri" w:ascii="Calibri"/>
          <w:color w:val="000000"/>
          <w:spacing w:val="1"/>
          <w:w w:val="104"/>
          <w:position w:val="0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0"/>
          <w:w w:val="104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Es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tad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21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ad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j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u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27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n</w:t>
      </w:r>
      <w:r>
        <w:rPr>
          <w:rFonts w:cs="Calibri" w:hAnsi="Calibri" w:eastAsia="Calibri" w:ascii="Calibri"/>
          <w:color w:val="000000"/>
          <w:spacing w:val="9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u</w:t>
      </w:r>
      <w:r>
        <w:rPr>
          <w:rFonts w:cs="Calibri" w:hAnsi="Calibri" w:eastAsia="Calibri" w:ascii="Calibri"/>
          <w:color w:val="000000"/>
          <w:spacing w:val="9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iat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va</w:t>
      </w:r>
      <w:r>
        <w:rPr>
          <w:rFonts w:cs="Calibri" w:hAnsi="Calibri" w:eastAsia="Calibri" w:ascii="Calibri"/>
          <w:color w:val="000000"/>
          <w:spacing w:val="27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d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9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y</w:t>
      </w:r>
      <w:r>
        <w:rPr>
          <w:rFonts w:cs="Calibri" w:hAnsi="Calibri" w:eastAsia="Calibri" w:ascii="Calibri"/>
          <w:color w:val="000000"/>
          <w:spacing w:val="11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d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9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g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r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26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y</w:t>
      </w:r>
      <w:r>
        <w:rPr>
          <w:rFonts w:cs="Calibri" w:hAnsi="Calibri" w:eastAsia="Calibri" w:ascii="Calibri"/>
          <w:color w:val="000000"/>
          <w:spacing w:val="6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p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r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y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27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d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9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p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r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u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p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u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37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d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9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g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r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7"/>
          <w:szCs w:val="17"/>
        </w:rPr>
        <w:t>.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rebuchet MS" w:hAnsi="Trebuchet MS" w:eastAsia="Trebuchet MS" w:ascii="Trebuchet MS"/>
          <w:sz w:val="24"/>
          <w:szCs w:val="24"/>
        </w:rPr>
        <w:jc w:val="right"/>
        <w:spacing w:before="5"/>
        <w:ind w:right="155"/>
        <w:sectPr>
          <w:pgSz w:w="12240" w:h="15840"/>
          <w:pgMar w:top="1020" w:bottom="280" w:left="1300" w:right="1260"/>
        </w:sectPr>
      </w:pPr>
      <w:r>
        <w:pict>
          <v:group style="position:absolute;margin-left:70.8pt;margin-top:681.84pt;width:144pt;height:0pt;mso-position-horizontal-relative:page;mso-position-vertical-relative:page;z-index:-4209" coordorigin="1416,13637" coordsize="2880,0">
            <v:shape style="position:absolute;left:1416;top:13637;width:2880;height:0" coordorigin="1416,13637" coordsize="2880,0" path="m1416,13637l4296,13637e" filled="f" stroked="t" strokeweight="0.58pt" strokecolor="#000000">
              <v:path arrowok="t"/>
            </v:shape>
            <w10:wrap type="none"/>
          </v:group>
        </w:pict>
      </w:r>
      <w:r>
        <w:rPr>
          <w:rFonts w:cs="Trebuchet MS" w:hAnsi="Trebuchet MS" w:eastAsia="Trebuchet MS" w:ascii="Trebuchet MS"/>
          <w:b/>
          <w:spacing w:val="0"/>
          <w:w w:val="100"/>
          <w:sz w:val="24"/>
          <w:szCs w:val="24"/>
        </w:rPr>
        <w:t>4</w:t>
      </w:r>
      <w:r>
        <w:rPr>
          <w:rFonts w:cs="Trebuchet MS" w:hAnsi="Trebuchet MS" w:eastAsia="Trebuchet MS" w:ascii="Trebuchet MS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40"/>
          <w:szCs w:val="40"/>
        </w:rPr>
        <w:jc w:val="center"/>
        <w:spacing w:before="33"/>
        <w:ind w:left="4769" w:right="4721"/>
      </w:pPr>
      <w:r>
        <w:pict>
          <v:group style="position:absolute;margin-left:23.95pt;margin-top:23.83pt;width:564.1pt;height:744.34pt;mso-position-horizontal-relative:page;mso-position-vertical-relative:page;z-index:-4206" coordorigin="479,477" coordsize="11282,14887">
            <v:group style="position:absolute;left:485;top:482;width:11270;height:0" coordorigin="485,482" coordsize="11270,0">
              <v:shape style="position:absolute;left:485;top:482;width:11270;height:0" coordorigin="485,482" coordsize="11270,0" path="m485,482l11755,482e" filled="f" stroked="t" strokeweight="0.34pt" strokecolor="#C2D59A">
                <v:path arrowok="t"/>
              </v:shape>
              <v:group style="position:absolute;left:482;top:480;width:0;height:14880" coordorigin="482,480" coordsize="0,14880">
                <v:shape style="position:absolute;left:482;top:480;width:0;height:14880" coordorigin="482,480" coordsize="0,14880" path="m482,480l482,15360e" filled="f" stroked="t" strokeweight="0.34pt" strokecolor="#C2D59A">
                  <v:path arrowok="t"/>
                </v:shape>
                <v:group style="position:absolute;left:11758;top:480;width:0;height:14880" coordorigin="11758,480" coordsize="0,14880">
                  <v:shape style="position:absolute;left:11758;top:480;width:0;height:14880" coordorigin="11758,480" coordsize="0,14880" path="m11758,480l11758,15360e" filled="f" stroked="t" strokeweight="0.34pt" strokecolor="#C2D59A">
                    <v:path arrowok="t"/>
                  </v:shape>
                  <v:group style="position:absolute;left:485;top:15358;width:11270;height:0" coordorigin="485,15358" coordsize="11270,0">
                    <v:shape style="position:absolute;left:485;top:15358;width:11270;height:0" coordorigin="485,15358" coordsize="11270,0" path="m485,15358l11755,15358e" filled="f" stroked="t" strokeweight="0.34pt" strokecolor="#C2D59A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0pt;margin-top:0pt;width:612pt;height:792pt;mso-position-horizontal-relative:page;mso-position-vertical-relative:page;z-index:-4207" coordorigin="0,0" coordsize="12240,15840">
            <v:group style="position:absolute;left:5369;top:4189;width:2216;height:2363" coordorigin="5369,4189" coordsize="2216,2363">
              <v:shape style="position:absolute;left:5369;top:4189;width:2216;height:2363" coordorigin="5369,4189" coordsize="2216,2363" path="m6919,5994l6862,6027,6802,6056,6738,6080,6750,5909,6410,6261,6705,6552,6717,6379,6792,6359,6865,6335,6935,6306,7002,6273,7067,6235,7129,6194,7187,6148,7242,6099,7294,6046,7342,5990,7386,5932,7426,5870,7462,5805,7494,5738,7521,5669,7544,5598,7562,5525,7575,5450,7583,5374,7586,5297,7582,5206,7571,5117,7554,5031,7529,4947,7499,4865,7462,4788,7420,4713,7372,4642,7319,4576,7261,4513,7199,4455,7132,4402,7061,4355,6987,4312,6909,4276,6828,4245,6744,4221,6657,4203,6568,4192,6478,4189,6387,4192,6298,4203,6211,4221,6127,4245,6046,4276,5968,4312,5894,4355,5823,4402,5756,4455,5694,4513,5636,4576,5583,4642,5536,4713,5493,4788,5457,4865,5426,4947,5402,5031,5384,5117,5373,5206,5369,5297,5653,5297,5654,5244,5659,5192,5679,5090,5711,4992,5754,4900,5808,4814,5873,4736,5946,4665,6029,4604,6119,4554,6217,4514,6282,4495,6347,4482,6412,4474,6477,4471,6542,4474,6606,4482,6668,4494,6729,4511,6789,4533,6847,4559,6902,4589,6955,4624,7006,4663,7053,4705,7097,4752,7138,4802,7175,4855,7208,4912,7236,4973,7260,5036,7279,5101,7292,5166,7300,5232,7303,5297,7300,5361,7293,5425,7280,5487,7263,5549,7242,5608,7216,5666,7185,5721,7150,5775,7112,5825,7069,5872,7023,5917,6973,5957,6919,5994xe" filled="t" fillcolor="#984706" stroked="f">
                <v:path arrowok="t"/>
                <v:fill/>
              </v:shape>
              <v:group style="position:absolute;left:5369;top:4189;width:2216;height:2363" coordorigin="5369,4189" coordsize="2216,2363">
                <v:shape style="position:absolute;left:5369;top:4189;width:2216;height:2363" coordorigin="5369,4189" coordsize="2216,2363" path="m5369,5297l5373,5206,5384,5117,5402,5031,5426,4947,5457,4865,5493,4788,5536,4713,5583,4642,5636,4576,5694,4513,5756,4455,5823,4402,5894,4355,5968,4312,6046,4276,6127,4245,6211,4221,6298,4203,6387,4192,6478,4189,6568,4192,6657,4203,6744,4221,6828,4245,6909,4276,6987,4312,7061,4355,7132,4402,7199,4455,7261,4513,7319,4576,7372,4642,7420,4713,7462,4788,7499,4865,7529,4947,7554,5031,7571,5117,7582,5206,7586,5297,7583,5374,7575,5450,7562,5525,7544,5598,7521,5669,7494,5738,7462,5805,7426,5870,7386,5932,7342,5990,7294,6046,7242,6099,7187,6148,7129,6194,7067,6235,7002,6273,6935,6306,6865,6335,6792,6359,6717,6379,6705,6552,6410,6261,6750,5909,6738,6080,6802,6056,6862,6027,6919,5994,6973,5957,7023,5917,7069,5872,7112,5825,7150,5775,7185,5721,7216,5666,7242,5608,7263,5549,7280,5487,7293,5425,7300,5361,7303,5297,7300,5232,7292,5166,7279,5101,7260,5036,7236,4973,7208,4912,7175,4855,7138,4802,7097,4752,7053,4705,7006,4663,6955,4624,6902,4589,6847,4559,6789,4533,6729,4511,6668,4494,6606,4482,6542,4474,6477,4471,6412,4474,6347,4482,6282,4495,6217,4514,6119,4554,6029,4604,5946,4665,5873,4736,5808,4814,5754,4900,5711,4992,5679,5090,5659,5192,5653,5297,5369,5297xe" filled="f" stroked="t" strokeweight="1.92pt" strokecolor="#F69545">
                  <v:path arrowok="t"/>
                </v:shape>
                <v:group style="position:absolute;left:4654;top:5667;width:1892;height:2368" coordorigin="4654,5667" coordsize="1892,2368">
                  <v:shape style="position:absolute;left:4654;top:5667;width:1892;height:2368" coordorigin="4654,5667" coordsize="1892,2368" path="m4976,7027l4959,6966,4947,6903,4940,6840,4937,6776,4940,6713,4947,6650,4959,6587,4976,6526,4998,6465,5025,6406,5056,6349,5093,6294,5134,6241,5180,6192,5230,6146,5282,6105,5337,6068,5394,6037,5453,6010,5513,5989,5575,5972,5637,5960,5700,5952,5764,5950,5827,5953,5890,5960,5952,5972,6014,5989,6074,6011,6133,6038,6190,6069,6245,6106,6297,6147,6347,6193,6547,5993,6524,5971,6477,5929,6428,5890,6377,5853,6323,5820,6268,5790,6212,5763,6154,5739,6094,5718,6033,5701,5913,5677,5824,5669,5736,5667,5649,5673,5563,5685,5479,5704,5397,5729,5317,5760,5241,5798,5167,5841,5097,5889,5031,5943,4969,6002,4912,6065,4859,6134,4812,6206,4770,6283,4734,6364,4704,6449,4681,6537,4665,6627,4656,6716,4654,6804,4660,6892,4672,6978,4691,7062,4716,7144,4747,7224,4785,7300,4828,7374,4876,7444,4930,7510,4988,7572,5052,7630,5120,7683,5192,7730,5269,7772,5350,7808,5434,7838,5522,7862,5534,8035,5831,7744,5489,7392,5501,7562,5482,7556,5463,7549,5444,7541,5426,7533,5407,7525,5389,7516,5371,7506,5354,7496,5336,7486,5319,7476,5302,7465,5286,7453,5270,7441,5254,7429,5238,7416,5222,7403,5207,7390,5193,7376,5178,7362,5132,7312,5091,7259,5055,7204,5024,7147,4997,7088,4976,7027xe" filled="t" fillcolor="#984706" stroked="f">
                    <v:path arrowok="t"/>
                    <v:fill/>
                  </v:shape>
                  <v:group style="position:absolute;left:4654;top:5667;width:1892;height:2368" coordorigin="4654,5667" coordsize="1892,2368">
                    <v:shape style="position:absolute;left:4654;top:5667;width:1892;height:2368" coordorigin="4654,5667" coordsize="1892,2368" path="m6547,5993l6347,6193,6297,6147,6245,6106,6190,6069,6133,6038,6074,6011,6014,5989,5952,5972,5890,5960,5827,5953,5764,5950,5700,5952,5637,5960,5575,5972,5513,5989,5453,6010,5394,6037,5337,6068,5282,6105,5230,6146,5180,6192,5134,6241,5093,6294,5056,6349,5025,6406,4998,6465,4976,6526,4959,6587,4947,6650,4940,6713,4937,6776,4940,6840,4947,6903,4959,6966,4976,7027,4997,7088,5024,7147,5055,7204,5091,7259,5132,7312,5178,7362,5222,7403,5270,7441,5319,7476,5371,7506,5426,7533,5482,7556,5501,7562,5489,7392,5831,7744,5534,8035,5522,7862,5434,7838,5350,7808,5269,7772,5192,7730,5120,7683,5052,7630,4988,7572,4930,7510,4876,7444,4828,7374,4785,7300,4747,7224,4716,7144,4691,7062,4672,6978,4660,6892,4654,6804,4656,6716,4665,6627,4681,6537,4704,6449,4734,6364,4770,6283,4812,6206,4859,6134,4912,6065,4969,6002,5031,5943,5097,5889,5167,5841,5241,5798,5317,5760,5397,5729,5479,5704,5563,5685,5649,5673,5736,5667,5824,5669,5913,5677,6003,5694,6064,5709,6124,5728,6183,5750,6240,5776,6296,5804,6350,5836,6402,5871,6453,5909,6501,5950,6547,5993xe" filled="f" stroked="t" strokeweight="1.92pt" strokecolor="#F69545">
                      <v:path arrowok="t"/>
                    </v:shape>
                    <v:group style="position:absolute;left:5371;top:7147;width:2218;height:2218" coordorigin="5371,7147" coordsize="2218,2218">
                      <v:shape style="position:absolute;left:5371;top:7147;width:2218;height:2218" coordorigin="5371,7147" coordsize="2218,2218" path="m5609,8942l5665,9008,5763,9102,5833,9157,5907,9206,5984,9248,6063,9284,6144,9313,6226,9336,6310,9352,6395,9362,6480,9365,6565,9362,6650,9352,6734,9336,6816,9313,6897,9284,6976,9248,7053,9206,7127,9157,7197,9102,7264,9040,7326,8973,7381,8903,7430,8829,7472,8752,7508,8673,7537,8592,7560,8510,7576,8426,7586,8341,7589,8256,7586,8171,7576,8086,7560,8002,7537,7920,7508,7839,7472,7760,7430,7683,7381,7609,7326,7539,7264,7472,7197,7410,7127,7355,7053,7306,6976,7264,6897,7228,6816,7199,6734,7176,6650,7160,6565,7150,6480,7147,6395,7150,6310,7160,6226,7176,6144,7199,6063,7228,5984,7264,5907,7306,5833,7355,5763,7410,5696,7472,5896,7672,5919,7649,5944,7627,5995,7587,6049,7551,6105,7520,6164,7493,6224,7470,6286,7453,6350,7440,6415,7432,6480,7430,6548,7432,6614,7441,6679,7454,6741,7472,6802,7495,6860,7522,6915,7554,6968,7589,7018,7629,7064,7672,7107,7718,7147,7768,7182,7821,7214,7876,7241,7934,7264,7995,7282,8057,7295,8122,7304,8188,7306,8256,7304,8324,7295,8390,7282,8455,7264,8517,7241,8578,7214,8636,7182,8691,7147,8744,7107,8794,7064,8840,7018,8883,6968,8923,6915,8958,6860,8990,6802,9017,6741,9040,6679,9058,6614,9071,6548,9080,6480,9082,6412,9080,6346,9071,6281,9058,6219,9040,6158,9017,6100,8990,6045,8958,5992,8923,5942,8883,5896,8840,5853,8794,5813,8744,5778,8691,5746,8636,5719,8578,5696,8517,5678,8455,5665,8390,5656,8324,5654,8256,5371,8256,5372,8300,5375,8344,5379,8387,5385,8431,5393,8473,5402,8516,5413,8558,5426,8599,5440,8640,5456,8680,5473,8720,5492,8759,5512,8797,5534,8835,5557,8871,5582,8907,5609,8942xe" filled="t" fillcolor="#984706" stroked="f">
                        <v:path arrowok="t"/>
                        <v:fill/>
                      </v:shape>
                      <v:group style="position:absolute;left:5371;top:7147;width:2218;height:2218" coordorigin="5371,7147" coordsize="2218,2218">
                        <v:shape style="position:absolute;left:5371;top:7147;width:2218;height:2218" coordorigin="5371,7147" coordsize="2218,2218" path="m5696,7472l5763,7410,5833,7355,5907,7306,5984,7264,6063,7228,6144,7199,6226,7176,6310,7160,6395,7150,6480,7147,6565,7150,6650,7160,6734,7176,6816,7199,6897,7228,6976,7264,7053,7306,7127,7355,7197,7410,7264,7472,7326,7539,7381,7609,7430,7683,7472,7760,7508,7839,7537,7920,7560,8002,7576,8086,7586,8171,7589,8256,7586,8341,7576,8426,7560,8510,7537,8592,7508,8673,7472,8752,7430,8829,7381,8903,7326,8973,7264,9040,7197,9102,7127,9157,7053,9206,6976,9248,6897,9284,6816,9313,6734,9336,6650,9352,6565,9362,6480,9365,6395,9362,6310,9352,6226,9336,6144,9313,6063,9284,5984,9248,5907,9206,5833,9157,5763,9102,5696,9040,5636,8975,5582,8907,5534,8835,5492,8759,5456,8680,5426,8599,5402,8516,5385,8431,5375,8344,5371,8256,5654,8256,5656,8324,5665,8390,5678,8455,5696,8517,5719,8578,5746,8636,5778,8691,5813,8744,5853,8794,5896,8840,5942,8883,5992,8923,6045,8958,6100,8990,6158,9017,6219,9040,6281,9058,6346,9071,6412,9080,6480,9082,6548,9080,6614,9071,6679,9058,6741,9040,6802,9017,6860,8990,6915,8958,6968,8923,7018,8883,7064,8840,7107,8794,7147,8744,7182,8691,7214,8636,7241,8578,7264,8517,7282,8455,7295,8390,7304,8324,7306,8256,7304,8188,7295,8122,7282,8057,7264,7995,7241,7934,7214,7876,7182,7821,7147,7768,7107,7718,7064,7672,7018,7629,6968,7589,6915,7554,6860,7522,6802,7495,6741,7472,6679,7454,6614,7441,6548,7432,6480,7430,6447,7430,6382,7436,6318,7446,6255,7461,6194,7481,6134,7506,6077,7535,6022,7569,5969,7607,5919,7649,5896,7672,5696,7472xe" filled="f" stroked="t" strokeweight="1.92pt" strokecolor="#F69545">
                          <v:path arrowok="t"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Calibri" w:hAnsi="Calibri" w:eastAsia="Calibri" w:ascii="Calibri"/>
          <w:b/>
          <w:w w:val="99"/>
          <w:sz w:val="40"/>
          <w:szCs w:val="40"/>
        </w:rPr>
        <w:t> </w:t>
      </w:r>
      <w:r>
        <w:rPr>
          <w:rFonts w:cs="Calibri" w:hAnsi="Calibri" w:eastAsia="Calibri" w:ascii="Calibri"/>
          <w:w w:val="100"/>
          <w:sz w:val="40"/>
          <w:szCs w:val="40"/>
        </w:rPr>
      </w:r>
    </w:p>
    <w:p>
      <w:pPr>
        <w:rPr>
          <w:rFonts w:cs="Calibri" w:hAnsi="Calibri" w:eastAsia="Calibri" w:ascii="Calibri"/>
          <w:sz w:val="40"/>
          <w:szCs w:val="40"/>
        </w:rPr>
        <w:jc w:val="center"/>
        <w:spacing w:before="1"/>
        <w:ind w:left="4769" w:right="4721"/>
      </w:pPr>
      <w:r>
        <w:rPr>
          <w:rFonts w:cs="Calibri" w:hAnsi="Calibri" w:eastAsia="Calibri" w:ascii="Calibri"/>
          <w:b/>
          <w:w w:val="99"/>
          <w:sz w:val="40"/>
          <w:szCs w:val="40"/>
        </w:rPr>
        <w:t> </w:t>
      </w:r>
      <w:r>
        <w:rPr>
          <w:rFonts w:cs="Calibri" w:hAnsi="Calibri" w:eastAsia="Calibri" w:ascii="Calibri"/>
          <w:w w:val="100"/>
          <w:sz w:val="40"/>
          <w:szCs w:val="40"/>
        </w:rPr>
      </w:r>
    </w:p>
    <w:p>
      <w:pPr>
        <w:rPr>
          <w:rFonts w:cs="Calibri" w:hAnsi="Calibri" w:eastAsia="Calibri" w:ascii="Calibri"/>
          <w:sz w:val="40"/>
          <w:szCs w:val="40"/>
        </w:rPr>
        <w:jc w:val="center"/>
        <w:spacing w:before="1"/>
        <w:ind w:left="4769" w:right="4721"/>
      </w:pPr>
      <w:r>
        <w:rPr>
          <w:rFonts w:cs="Calibri" w:hAnsi="Calibri" w:eastAsia="Calibri" w:ascii="Calibri"/>
          <w:b/>
          <w:w w:val="99"/>
          <w:sz w:val="40"/>
          <w:szCs w:val="40"/>
        </w:rPr>
        <w:t> </w:t>
      </w:r>
      <w:r>
        <w:rPr>
          <w:rFonts w:cs="Calibri" w:hAnsi="Calibri" w:eastAsia="Calibri" w:ascii="Calibri"/>
          <w:w w:val="100"/>
          <w:sz w:val="40"/>
          <w:szCs w:val="40"/>
        </w:rPr>
      </w:r>
    </w:p>
    <w:p>
      <w:pPr>
        <w:rPr>
          <w:rFonts w:cs="Calibri" w:hAnsi="Calibri" w:eastAsia="Calibri" w:ascii="Calibri"/>
          <w:sz w:val="40"/>
          <w:szCs w:val="40"/>
        </w:rPr>
        <w:jc w:val="center"/>
        <w:spacing w:before="1"/>
        <w:ind w:left="1972" w:right="1924"/>
      </w:pP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ENTREG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A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DE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L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A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CUENTA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PÚB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L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I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CA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 </w:t>
      </w:r>
      <w:r>
        <w:rPr>
          <w:rFonts w:cs="Calibri" w:hAnsi="Calibri" w:eastAsia="Calibri" w:ascii="Calibri"/>
          <w:spacing w:val="0"/>
          <w:w w:val="100"/>
          <w:sz w:val="40"/>
          <w:szCs w:val="40"/>
        </w:rPr>
      </w:r>
    </w:p>
    <w:p>
      <w:pPr>
        <w:rPr>
          <w:rFonts w:cs="Calibri" w:hAnsi="Calibri" w:eastAsia="Calibri" w:ascii="Calibri"/>
          <w:sz w:val="40"/>
          <w:szCs w:val="40"/>
        </w:rPr>
        <w:jc w:val="center"/>
        <w:spacing w:lineRule="exact" w:line="480"/>
        <w:ind w:left="4769" w:right="4721"/>
      </w:pPr>
      <w:r>
        <w:rPr>
          <w:rFonts w:cs="Calibri" w:hAnsi="Calibri" w:eastAsia="Calibri" w:ascii="Calibri"/>
          <w:b/>
          <w:w w:val="99"/>
          <w:position w:val="1"/>
          <w:sz w:val="40"/>
          <w:szCs w:val="40"/>
        </w:rPr>
        <w:t> </w:t>
      </w:r>
      <w:r>
        <w:rPr>
          <w:rFonts w:cs="Calibri" w:hAnsi="Calibri" w:eastAsia="Calibri" w:ascii="Calibri"/>
          <w:w w:val="100"/>
          <w:position w:val="0"/>
          <w:sz w:val="40"/>
          <w:szCs w:val="40"/>
        </w:rPr>
      </w:r>
    </w:p>
    <w:p>
      <w:pPr>
        <w:rPr>
          <w:rFonts w:cs="Calibri" w:hAnsi="Calibri" w:eastAsia="Calibri" w:ascii="Calibri"/>
          <w:sz w:val="40"/>
          <w:szCs w:val="40"/>
        </w:rPr>
        <w:jc w:val="center"/>
        <w:spacing w:before="1" w:lineRule="exact" w:line="460"/>
        <w:ind w:left="4769" w:right="4721"/>
      </w:pPr>
      <w:r>
        <w:rPr>
          <w:rFonts w:cs="Calibri" w:hAnsi="Calibri" w:eastAsia="Calibri" w:ascii="Calibri"/>
          <w:b/>
          <w:w w:val="99"/>
          <w:position w:val="-1"/>
          <w:sz w:val="40"/>
          <w:szCs w:val="40"/>
        </w:rPr>
        <w:t> </w:t>
      </w:r>
      <w:r>
        <w:rPr>
          <w:rFonts w:cs="Calibri" w:hAnsi="Calibri" w:eastAsia="Calibri" w:ascii="Calibri"/>
          <w:w w:val="100"/>
          <w:position w:val="0"/>
          <w:sz w:val="40"/>
          <w:szCs w:val="4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30"/>
          <w:szCs w:val="30"/>
        </w:rPr>
        <w:jc w:val="left"/>
        <w:spacing w:before="30" w:lineRule="exact" w:line="320"/>
        <w:ind w:left="4719" w:right="3940" w:firstLine="14"/>
      </w:pPr>
      <w:r>
        <w:rPr>
          <w:rFonts w:cs="Calibri" w:hAnsi="Calibri" w:eastAsia="Calibri" w:ascii="Calibri"/>
          <w:b/>
          <w:color w:val="4F6127"/>
          <w:spacing w:val="-2"/>
          <w:w w:val="100"/>
          <w:sz w:val="30"/>
          <w:szCs w:val="30"/>
        </w:rPr>
        <w:t>C</w:t>
      </w:r>
      <w:r>
        <w:rPr>
          <w:rFonts w:cs="Calibri" w:hAnsi="Calibri" w:eastAsia="Calibri" w:ascii="Calibri"/>
          <w:b/>
          <w:color w:val="4F6127"/>
          <w:spacing w:val="1"/>
          <w:w w:val="100"/>
          <w:sz w:val="30"/>
          <w:szCs w:val="30"/>
        </w:rPr>
        <w:t>u</w:t>
      </w:r>
      <w:r>
        <w:rPr>
          <w:rFonts w:cs="Calibri" w:hAnsi="Calibri" w:eastAsia="Calibri" w:ascii="Calibri"/>
          <w:b/>
          <w:color w:val="4F6127"/>
          <w:spacing w:val="1"/>
          <w:w w:val="100"/>
          <w:sz w:val="30"/>
          <w:szCs w:val="30"/>
        </w:rPr>
        <w:t>e</w:t>
      </w:r>
      <w:r>
        <w:rPr>
          <w:rFonts w:cs="Calibri" w:hAnsi="Calibri" w:eastAsia="Calibri" w:ascii="Calibri"/>
          <w:b/>
          <w:color w:val="4F6127"/>
          <w:spacing w:val="-4"/>
          <w:w w:val="100"/>
          <w:sz w:val="30"/>
          <w:szCs w:val="30"/>
        </w:rPr>
        <w:t>n</w:t>
      </w:r>
      <w:r>
        <w:rPr>
          <w:rFonts w:cs="Calibri" w:hAnsi="Calibri" w:eastAsia="Calibri" w:ascii="Calibri"/>
          <w:b/>
          <w:color w:val="4F6127"/>
          <w:spacing w:val="-4"/>
          <w:w w:val="100"/>
          <w:sz w:val="30"/>
          <w:szCs w:val="30"/>
        </w:rPr>
        <w:t>t</w:t>
      </w:r>
      <w:r>
        <w:rPr>
          <w:rFonts w:cs="Calibri" w:hAnsi="Calibri" w:eastAsia="Calibri" w:ascii="Calibri"/>
          <w:b/>
          <w:color w:val="4F6127"/>
          <w:spacing w:val="-1"/>
          <w:w w:val="100"/>
          <w:sz w:val="30"/>
          <w:szCs w:val="30"/>
        </w:rPr>
        <w:t>a</w:t>
      </w:r>
      <w:r>
        <w:rPr>
          <w:rFonts w:cs="Calibri" w:hAnsi="Calibri" w:eastAsia="Calibri" w:ascii="Calibri"/>
          <w:b/>
          <w:color w:val="4F6127"/>
          <w:spacing w:val="0"/>
          <w:w w:val="100"/>
          <w:sz w:val="30"/>
          <w:szCs w:val="30"/>
        </w:rPr>
        <w:t> </w:t>
      </w:r>
      <w:r>
        <w:rPr>
          <w:rFonts w:cs="Calibri" w:hAnsi="Calibri" w:eastAsia="Calibri" w:ascii="Calibri"/>
          <w:b/>
          <w:color w:val="4F6127"/>
          <w:spacing w:val="2"/>
          <w:w w:val="100"/>
          <w:sz w:val="30"/>
          <w:szCs w:val="30"/>
        </w:rPr>
        <w:t>P</w:t>
      </w:r>
      <w:r>
        <w:rPr>
          <w:rFonts w:cs="Calibri" w:hAnsi="Calibri" w:eastAsia="Calibri" w:ascii="Calibri"/>
          <w:b/>
          <w:color w:val="4F6127"/>
          <w:spacing w:val="1"/>
          <w:w w:val="100"/>
          <w:sz w:val="30"/>
          <w:szCs w:val="30"/>
        </w:rPr>
        <w:t>ú</w:t>
      </w:r>
      <w:r>
        <w:rPr>
          <w:rFonts w:cs="Calibri" w:hAnsi="Calibri" w:eastAsia="Calibri" w:ascii="Calibri"/>
          <w:b/>
          <w:color w:val="4F6127"/>
          <w:spacing w:val="1"/>
          <w:w w:val="100"/>
          <w:sz w:val="30"/>
          <w:szCs w:val="30"/>
        </w:rPr>
        <w:t>b</w:t>
      </w:r>
      <w:r>
        <w:rPr>
          <w:rFonts w:cs="Calibri" w:hAnsi="Calibri" w:eastAsia="Calibri" w:ascii="Calibri"/>
          <w:b/>
          <w:color w:val="4F6127"/>
          <w:spacing w:val="-2"/>
          <w:w w:val="101"/>
          <w:sz w:val="30"/>
          <w:szCs w:val="30"/>
        </w:rPr>
        <w:t>l</w:t>
      </w:r>
      <w:r>
        <w:rPr>
          <w:rFonts w:cs="Calibri" w:hAnsi="Calibri" w:eastAsia="Calibri" w:ascii="Calibri"/>
          <w:b/>
          <w:color w:val="4F6127"/>
          <w:spacing w:val="-2"/>
          <w:w w:val="101"/>
          <w:sz w:val="30"/>
          <w:szCs w:val="30"/>
        </w:rPr>
        <w:t>i</w:t>
      </w:r>
      <w:r>
        <w:rPr>
          <w:rFonts w:cs="Calibri" w:hAnsi="Calibri" w:eastAsia="Calibri" w:ascii="Calibri"/>
          <w:b/>
          <w:color w:val="4F6127"/>
          <w:spacing w:val="-2"/>
          <w:w w:val="100"/>
          <w:sz w:val="30"/>
          <w:szCs w:val="30"/>
        </w:rPr>
        <w:t>c</w:t>
      </w:r>
      <w:r>
        <w:rPr>
          <w:rFonts w:cs="Calibri" w:hAnsi="Calibri" w:eastAsia="Calibri" w:ascii="Calibri"/>
          <w:b/>
          <w:color w:val="4F6127"/>
          <w:spacing w:val="0"/>
          <w:w w:val="100"/>
          <w:sz w:val="30"/>
          <w:szCs w:val="30"/>
        </w:rPr>
        <w:t>a</w:t>
      </w:r>
      <w:r>
        <w:rPr>
          <w:rFonts w:cs="Calibri" w:hAnsi="Calibri" w:eastAsia="Calibri" w:ascii="Calibri"/>
          <w:color w:val="000000"/>
          <w:spacing w:val="0"/>
          <w:w w:val="100"/>
          <w:sz w:val="30"/>
          <w:szCs w:val="30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30"/>
          <w:szCs w:val="30"/>
        </w:rPr>
        <w:jc w:val="center"/>
        <w:spacing w:before="10"/>
        <w:ind w:left="3829" w:right="4522"/>
      </w:pPr>
      <w:r>
        <w:rPr>
          <w:rFonts w:cs="Calibri" w:hAnsi="Calibri" w:eastAsia="Calibri" w:ascii="Calibri"/>
          <w:b/>
          <w:color w:val="4F6127"/>
          <w:spacing w:val="-2"/>
          <w:sz w:val="30"/>
          <w:szCs w:val="30"/>
        </w:rPr>
        <w:t>C</w:t>
      </w:r>
      <w:r>
        <w:rPr>
          <w:rFonts w:cs="Calibri" w:hAnsi="Calibri" w:eastAsia="Calibri" w:ascii="Calibri"/>
          <w:b/>
          <w:color w:val="4F6127"/>
          <w:spacing w:val="1"/>
          <w:sz w:val="30"/>
          <w:szCs w:val="30"/>
        </w:rPr>
        <w:t>o</w:t>
      </w:r>
      <w:r>
        <w:rPr>
          <w:rFonts w:cs="Calibri" w:hAnsi="Calibri" w:eastAsia="Calibri" w:ascii="Calibri"/>
          <w:b/>
          <w:color w:val="4F6127"/>
          <w:spacing w:val="1"/>
          <w:sz w:val="30"/>
          <w:szCs w:val="30"/>
        </w:rPr>
        <w:t>n</w:t>
      </w:r>
      <w:r>
        <w:rPr>
          <w:rFonts w:cs="Calibri" w:hAnsi="Calibri" w:eastAsia="Calibri" w:ascii="Calibri"/>
          <w:b/>
          <w:color w:val="4F6127"/>
          <w:spacing w:val="1"/>
          <w:sz w:val="30"/>
          <w:szCs w:val="30"/>
        </w:rPr>
        <w:t>g</w:t>
      </w:r>
      <w:r>
        <w:rPr>
          <w:rFonts w:cs="Calibri" w:hAnsi="Calibri" w:eastAsia="Calibri" w:ascii="Calibri"/>
          <w:b/>
          <w:color w:val="4F6127"/>
          <w:spacing w:val="-7"/>
          <w:sz w:val="30"/>
          <w:szCs w:val="30"/>
        </w:rPr>
        <w:t>r</w:t>
      </w:r>
      <w:r>
        <w:rPr>
          <w:rFonts w:cs="Calibri" w:hAnsi="Calibri" w:eastAsia="Calibri" w:ascii="Calibri"/>
          <w:b/>
          <w:color w:val="4F6127"/>
          <w:spacing w:val="1"/>
          <w:sz w:val="30"/>
          <w:szCs w:val="30"/>
        </w:rPr>
        <w:t>e</w:t>
      </w:r>
      <w:r>
        <w:rPr>
          <w:rFonts w:cs="Calibri" w:hAnsi="Calibri" w:eastAsia="Calibri" w:ascii="Calibri"/>
          <w:b/>
          <w:color w:val="4F6127"/>
          <w:spacing w:val="-1"/>
          <w:w w:val="101"/>
          <w:sz w:val="30"/>
          <w:szCs w:val="30"/>
        </w:rPr>
        <w:t>s</w:t>
      </w:r>
      <w:r>
        <w:rPr>
          <w:rFonts w:cs="Calibri" w:hAnsi="Calibri" w:eastAsia="Calibri" w:ascii="Calibri"/>
          <w:b/>
          <w:color w:val="4F6127"/>
          <w:spacing w:val="1"/>
          <w:w w:val="100"/>
          <w:sz w:val="30"/>
          <w:szCs w:val="30"/>
        </w:rPr>
        <w:t>o</w:t>
      </w:r>
      <w:r>
        <w:rPr>
          <w:rFonts w:cs="Calibri" w:hAnsi="Calibri" w:eastAsia="Calibri" w:ascii="Calibri"/>
          <w:b/>
          <w:color w:val="4F6127"/>
          <w:spacing w:val="0"/>
          <w:w w:val="100"/>
          <w:sz w:val="30"/>
          <w:szCs w:val="30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sz w:val="30"/>
          <w:szCs w:val="30"/>
        </w:rPr>
      </w:r>
    </w:p>
    <w:p>
      <w:pPr>
        <w:rPr>
          <w:rFonts w:cs="Calibri" w:hAnsi="Calibri" w:eastAsia="Calibri" w:ascii="Calibri"/>
          <w:sz w:val="30"/>
          <w:szCs w:val="30"/>
        </w:rPr>
        <w:jc w:val="center"/>
        <w:spacing w:lineRule="exact" w:line="300"/>
        <w:ind w:left="3771" w:right="4532"/>
      </w:pPr>
      <w:r>
        <w:rPr>
          <w:rFonts w:cs="Calibri" w:hAnsi="Calibri" w:eastAsia="Calibri" w:ascii="Calibri"/>
          <w:b/>
          <w:color w:val="4F6127"/>
          <w:spacing w:val="1"/>
          <w:w w:val="100"/>
          <w:sz w:val="30"/>
          <w:szCs w:val="30"/>
        </w:rPr>
        <w:t>de</w:t>
      </w:r>
      <w:r>
        <w:rPr>
          <w:rFonts w:cs="Calibri" w:hAnsi="Calibri" w:eastAsia="Calibri" w:ascii="Calibri"/>
          <w:b/>
          <w:color w:val="4F6127"/>
          <w:spacing w:val="-2"/>
          <w:w w:val="100"/>
          <w:sz w:val="30"/>
          <w:szCs w:val="30"/>
        </w:rPr>
        <w:t>l</w:t>
      </w:r>
      <w:r>
        <w:rPr>
          <w:rFonts w:cs="Calibri" w:hAnsi="Calibri" w:eastAsia="Calibri" w:ascii="Calibri"/>
          <w:b/>
          <w:color w:val="4F6127"/>
          <w:spacing w:val="-5"/>
          <w:w w:val="100"/>
          <w:sz w:val="30"/>
          <w:szCs w:val="30"/>
        </w:rPr>
        <w:t> </w:t>
      </w:r>
      <w:r>
        <w:rPr>
          <w:rFonts w:cs="Calibri" w:hAnsi="Calibri" w:eastAsia="Calibri" w:ascii="Calibri"/>
          <w:b/>
          <w:color w:val="4F6127"/>
          <w:spacing w:val="1"/>
          <w:w w:val="100"/>
          <w:sz w:val="30"/>
          <w:szCs w:val="30"/>
        </w:rPr>
        <w:t>E</w:t>
      </w:r>
      <w:r>
        <w:rPr>
          <w:rFonts w:cs="Calibri" w:hAnsi="Calibri" w:eastAsia="Calibri" w:ascii="Calibri"/>
          <w:b/>
          <w:color w:val="4F6127"/>
          <w:spacing w:val="-6"/>
          <w:w w:val="101"/>
          <w:sz w:val="30"/>
          <w:szCs w:val="30"/>
        </w:rPr>
        <w:t>s</w:t>
      </w:r>
      <w:r>
        <w:rPr>
          <w:rFonts w:cs="Calibri" w:hAnsi="Calibri" w:eastAsia="Calibri" w:ascii="Calibri"/>
          <w:b/>
          <w:color w:val="4F6127"/>
          <w:spacing w:val="-4"/>
          <w:w w:val="100"/>
          <w:sz w:val="30"/>
          <w:szCs w:val="30"/>
        </w:rPr>
        <w:t>t</w:t>
      </w:r>
      <w:r>
        <w:rPr>
          <w:rFonts w:cs="Calibri" w:hAnsi="Calibri" w:eastAsia="Calibri" w:ascii="Calibri"/>
          <w:b/>
          <w:color w:val="4F6127"/>
          <w:spacing w:val="-1"/>
          <w:w w:val="100"/>
          <w:sz w:val="30"/>
          <w:szCs w:val="30"/>
        </w:rPr>
        <w:t>a</w:t>
      </w:r>
      <w:r>
        <w:rPr>
          <w:rFonts w:cs="Calibri" w:hAnsi="Calibri" w:eastAsia="Calibri" w:ascii="Calibri"/>
          <w:b/>
          <w:color w:val="4F6127"/>
          <w:spacing w:val="1"/>
          <w:w w:val="100"/>
          <w:sz w:val="30"/>
          <w:szCs w:val="30"/>
        </w:rPr>
        <w:t>do</w:t>
      </w:r>
      <w:r>
        <w:rPr>
          <w:rFonts w:cs="Calibri" w:hAnsi="Calibri" w:eastAsia="Calibri" w:ascii="Calibri"/>
          <w:color w:val="000000"/>
          <w:spacing w:val="0"/>
          <w:w w:val="100"/>
          <w:sz w:val="30"/>
          <w:szCs w:val="30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30"/>
          <w:szCs w:val="30"/>
        </w:rPr>
        <w:jc w:val="center"/>
        <w:spacing w:before="10" w:lineRule="exact" w:line="340"/>
        <w:ind w:left="4805" w:right="4127"/>
      </w:pPr>
      <w:r>
        <w:rPr>
          <w:rFonts w:cs="Calibri" w:hAnsi="Calibri" w:eastAsia="Calibri" w:ascii="Calibri"/>
          <w:b/>
          <w:color w:val="4F6127"/>
          <w:spacing w:val="-1"/>
          <w:w w:val="100"/>
          <w:sz w:val="30"/>
          <w:szCs w:val="30"/>
        </w:rPr>
        <w:t>A</w:t>
      </w:r>
      <w:r>
        <w:rPr>
          <w:rFonts w:cs="Calibri" w:hAnsi="Calibri" w:eastAsia="Calibri" w:ascii="Calibri"/>
          <w:b/>
          <w:color w:val="4F6127"/>
          <w:spacing w:val="1"/>
          <w:w w:val="100"/>
          <w:sz w:val="30"/>
          <w:szCs w:val="30"/>
        </w:rPr>
        <w:t>S</w:t>
      </w:r>
      <w:r>
        <w:rPr>
          <w:rFonts w:cs="Calibri" w:hAnsi="Calibri" w:eastAsia="Calibri" w:ascii="Calibri"/>
          <w:b/>
          <w:color w:val="4F6127"/>
          <w:spacing w:val="-4"/>
          <w:w w:val="100"/>
          <w:sz w:val="30"/>
          <w:szCs w:val="30"/>
        </w:rPr>
        <w:t>E</w:t>
      </w:r>
      <w:r>
        <w:rPr>
          <w:rFonts w:cs="Calibri" w:hAnsi="Calibri" w:eastAsia="Calibri" w:ascii="Calibri"/>
          <w:b/>
          <w:color w:val="4F6127"/>
          <w:spacing w:val="0"/>
          <w:w w:val="100"/>
          <w:sz w:val="30"/>
          <w:szCs w:val="30"/>
        </w:rPr>
        <w:t>G</w:t>
      </w:r>
      <w:r>
        <w:rPr>
          <w:rFonts w:cs="Calibri" w:hAnsi="Calibri" w:eastAsia="Calibri" w:ascii="Calibri"/>
          <w:color w:val="000000"/>
          <w:spacing w:val="0"/>
          <w:w w:val="100"/>
          <w:sz w:val="30"/>
          <w:szCs w:val="30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18"/>
        <w:ind w:left="116" w:right="60"/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cuenta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pública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deberá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ser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presentada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al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Congreso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del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Estado,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más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tardar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dentro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sesenta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días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naturales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siguientes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fecha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que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concluya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ejercicio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fiscal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respectivo.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cuenta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pública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información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financiera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deberán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estar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debidamente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integradas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disponibles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través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páginas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Internet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sujetos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fiscalización.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 </w:t>
      </w:r>
      <w:r>
        <w:rPr>
          <w:rFonts w:cs="Calibri" w:hAnsi="Calibri" w:eastAsia="Calibri" w:ascii="Calibri"/>
          <w:spacing w:val="2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(Art.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20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LFSEG)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16" w:right="9474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16" w:right="9474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16" w:right="9474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16" w:right="9474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4"/>
        <w:ind w:left="116" w:right="9474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16" w:right="9474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exact" w:line="280"/>
        <w:ind w:left="116" w:right="9474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Trebuchet MS" w:hAnsi="Trebuchet MS" w:eastAsia="Trebuchet MS" w:ascii="Trebuchet MS"/>
          <w:sz w:val="24"/>
          <w:szCs w:val="24"/>
        </w:rPr>
        <w:jc w:val="right"/>
        <w:spacing w:before="28"/>
        <w:ind w:right="155"/>
        <w:sectPr>
          <w:pgSz w:w="12240" w:h="15840"/>
          <w:pgMar w:top="1040" w:bottom="280" w:left="1300" w:right="1260"/>
        </w:sectPr>
      </w:pPr>
      <w:r>
        <w:rPr>
          <w:rFonts w:cs="Trebuchet MS" w:hAnsi="Trebuchet MS" w:eastAsia="Trebuchet MS" w:ascii="Trebuchet MS"/>
          <w:b/>
          <w:spacing w:val="0"/>
          <w:w w:val="100"/>
          <w:sz w:val="24"/>
          <w:szCs w:val="24"/>
        </w:rPr>
        <w:t>5</w:t>
      </w:r>
      <w:r>
        <w:rPr>
          <w:rFonts w:cs="Trebuchet MS" w:hAnsi="Trebuchet MS" w:eastAsia="Trebuchet MS" w:ascii="Trebuchet MS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40"/>
          <w:szCs w:val="40"/>
        </w:rPr>
        <w:jc w:val="center"/>
        <w:spacing w:lineRule="exact" w:line="460"/>
        <w:ind w:left="4769" w:right="4781"/>
      </w:pPr>
      <w:r>
        <w:rPr>
          <w:rFonts w:cs="Calibri" w:hAnsi="Calibri" w:eastAsia="Calibri" w:ascii="Calibri"/>
          <w:b/>
          <w:w w:val="99"/>
          <w:position w:val="1"/>
          <w:sz w:val="40"/>
          <w:szCs w:val="40"/>
        </w:rPr>
        <w:t> </w:t>
      </w:r>
      <w:r>
        <w:rPr>
          <w:rFonts w:cs="Calibri" w:hAnsi="Calibri" w:eastAsia="Calibri" w:ascii="Calibri"/>
          <w:w w:val="100"/>
          <w:position w:val="0"/>
          <w:sz w:val="40"/>
          <w:szCs w:val="40"/>
        </w:rPr>
      </w:r>
    </w:p>
    <w:p>
      <w:pPr>
        <w:rPr>
          <w:rFonts w:cs="Calibri" w:hAnsi="Calibri" w:eastAsia="Calibri" w:ascii="Calibri"/>
          <w:sz w:val="40"/>
          <w:szCs w:val="40"/>
        </w:rPr>
        <w:jc w:val="center"/>
        <w:spacing w:before="1"/>
        <w:ind w:left="4769" w:right="4781"/>
      </w:pPr>
      <w:r>
        <w:rPr>
          <w:rFonts w:cs="Calibri" w:hAnsi="Calibri" w:eastAsia="Calibri" w:ascii="Calibri"/>
          <w:b/>
          <w:w w:val="99"/>
          <w:sz w:val="40"/>
          <w:szCs w:val="40"/>
        </w:rPr>
        <w:t> </w:t>
      </w:r>
      <w:r>
        <w:rPr>
          <w:rFonts w:cs="Calibri" w:hAnsi="Calibri" w:eastAsia="Calibri" w:ascii="Calibri"/>
          <w:w w:val="100"/>
          <w:sz w:val="40"/>
          <w:szCs w:val="40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1"/>
        <w:ind w:left="1069" w:right="1122"/>
      </w:pP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PROCE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S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O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D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E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ENTREGA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DE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L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A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I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N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FOR</w:t>
      </w:r>
      <w:r>
        <w:rPr>
          <w:rFonts w:cs="Calibri" w:hAnsi="Calibri" w:eastAsia="Calibri" w:ascii="Calibri"/>
          <w:b/>
          <w:spacing w:val="2"/>
          <w:w w:val="99"/>
          <w:sz w:val="40"/>
          <w:szCs w:val="40"/>
        </w:rPr>
        <w:t>M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A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C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IÓN</w:t>
      </w:r>
      <w:r>
        <w:rPr>
          <w:rFonts w:cs="Calibri" w:hAnsi="Calibri" w:eastAsia="Calibri" w:ascii="Calibri"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9"/>
        <w:ind w:left="4783" w:right="4836"/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12"/>
        <w:ind w:left="4783" w:right="4836"/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12"/>
        <w:ind w:left="4783" w:right="4836"/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12"/>
        <w:ind w:left="4783" w:right="4836"/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7"/>
        <w:ind w:left="4783" w:right="4836"/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12"/>
        <w:ind w:left="4783" w:right="4836"/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12" w:lineRule="exact" w:line="160"/>
        <w:ind w:left="4783" w:right="4836"/>
        <w:sectPr>
          <w:pgSz w:w="12240" w:h="15840"/>
          <w:pgMar w:top="1020" w:bottom="280" w:left="1300" w:right="1200"/>
        </w:sectPr>
      </w:pPr>
      <w:r>
        <w:pict>
          <v:group style="position:absolute;margin-left:244.08pt;margin-top:1.47754pt;width:28.8pt;height:212.64pt;mso-position-horizontal-relative:page;mso-position-vertical-relative:paragraph;z-index:-4199" coordorigin="4882,30" coordsize="576,4253">
            <v:shape type="#_x0000_t75" style="position:absolute;left:4882;top:30;width:576;height:4253">
              <v:imagedata o:title="" r:id="rId6"/>
            </v:shape>
            <v:group style="position:absolute;left:5081;top:229;width:206;height:3854" coordorigin="5081,229" coordsize="206,3854">
              <v:shape style="position:absolute;left:5081;top:229;width:206;height:3854" coordorigin="5081,229" coordsize="206,3854" path="m5189,241l5184,246,5184,2109,5184,2110,5177,2115,5162,2119,5139,2123,5112,2125,5081,2126,5088,2126,5166,2133,5184,2143,5184,4066,5184,4067,5256,4082,5287,4083,5287,229,5223,232,5189,241xe" filled="t" fillcolor="#FF0000" stroked="f">
                <v:path arrowok="t"/>
                <v:fill/>
              </v:shape>
              <v:group style="position:absolute;left:5081;top:229;width:206;height:3854" coordorigin="5081,229" coordsize="206,3854">
                <v:shape style="position:absolute;left:5081;top:229;width:206;height:3854" coordorigin="5081,229" coordsize="206,3854" path="m5287,4083l5206,4077,5184,4066,5184,2143,5179,2138,5166,2133,5145,2130,5119,2127,5088,2126,5081,2126,5112,2125,5177,2115,5184,2109,5184,246,5189,241,5202,236,5223,232,5249,230,5280,229,5287,229e" filled="f" stroked="t" strokeweight="3.12pt" strokecolor="#497EBA">
                  <v:path arrowok="t"/>
                </v:shape>
              </v:group>
            </v:group>
            <w10:wrap type="none"/>
          </v:group>
        </w:pict>
      </w:r>
      <w:r>
        <w:rPr>
          <w:rFonts w:cs="Calibri" w:hAnsi="Calibri" w:eastAsia="Calibri" w:ascii="Calibri"/>
          <w:w w:val="102"/>
          <w:position w:val="-6"/>
          <w:sz w:val="21"/>
          <w:szCs w:val="21"/>
        </w:rPr>
        <w:t> </w:t>
      </w:r>
      <w:r>
        <w:rPr>
          <w:rFonts w:cs="Calibri" w:hAnsi="Calibri" w:eastAsia="Calibri" w:ascii="Calibri"/>
          <w:w w:val="100"/>
          <w:position w:val="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right"/>
        <w:spacing w:lineRule="exact" w:line="440"/>
      </w:pPr>
      <w:r>
        <w:pict>
          <v:shape type="#_x0000_t202" style="position:absolute;margin-left:298.56pt;margin-top:-3.88823pt;width:115.44pt;height:31.6561pt;mso-position-horizontal-relative:page;mso-position-vertical-relative:paragraph;z-index:-4204" filled="f" stroked="f">
            <v:textbox inset="0,0,0,0">
              <w:txbxContent>
                <w:p>
                  <w:pPr>
                    <w:rPr>
                      <w:sz w:val="11"/>
                      <w:szCs w:val="11"/>
                    </w:rPr>
                    <w:jc w:val="left"/>
                    <w:spacing w:before="7" w:lineRule="exact" w:line="100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1"/>
                      <w:szCs w:val="21"/>
                    </w:rPr>
                    <w:jc w:val="left"/>
                    <w:ind w:left="148"/>
                  </w:pPr>
                  <w:r>
                    <w:rPr>
                      <w:rFonts w:cs="Calibri" w:hAnsi="Calibri" w:eastAsia="Calibri" w:ascii="Calibri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cs="Calibri" w:hAnsi="Calibri" w:eastAsia="Calibri" w:ascii="Calibri"/>
                      <w:w w:val="100"/>
                      <w:sz w:val="21"/>
                      <w:szCs w:val="21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1"/>
                      <w:szCs w:val="21"/>
                    </w:rPr>
                    <w:jc w:val="left"/>
                    <w:spacing w:before="12" w:lineRule="exact" w:line="240"/>
                    <w:ind w:left="148"/>
                  </w:pPr>
                  <w:r>
                    <w:rPr>
                      <w:rFonts w:cs="Calibri" w:hAnsi="Calibri" w:eastAsia="Calibri" w:ascii="Calibri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cs="Calibri" w:hAnsi="Calibri" w:eastAsia="Calibri" w:ascii="Calibri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0.32pt;margin-top:46.0093pt;width:31.6875pt;height:48pt;mso-position-horizontal-relative:page;mso-position-vertical-relative:paragraph;z-index:-4197" filled="f" stroked="f">
            <v:textbox inset="0,0,0,0">
              <w:txbxContent>
                <w:p>
                  <w:pPr>
                    <w:rPr>
                      <w:rFonts w:cs="Arial Black" w:hAnsi="Arial Black" w:eastAsia="Arial Black" w:ascii="Arial Black"/>
                      <w:sz w:val="96"/>
                      <w:szCs w:val="96"/>
                    </w:rPr>
                    <w:jc w:val="left"/>
                    <w:spacing w:lineRule="exact" w:line="960"/>
                    <w:ind w:right="-164"/>
                  </w:pPr>
                  <w:r>
                    <w:rPr>
                      <w:rFonts w:cs="Arial Black" w:hAnsi="Arial Black" w:eastAsia="Arial Black" w:ascii="Arial Black"/>
                      <w:color w:val="751D28"/>
                      <w:spacing w:val="0"/>
                      <w:w w:val="100"/>
                      <w:position w:val="2"/>
                      <w:sz w:val="96"/>
                      <w:szCs w:val="96"/>
                    </w:rPr>
                    <w:t>+</w:t>
                  </w:r>
                  <w:r>
                    <w:rPr>
                      <w:rFonts w:cs="Arial Black" w:hAnsi="Arial Black" w:eastAsia="Arial Black" w:ascii="Arial Black"/>
                      <w:color w:val="000000"/>
                      <w:spacing w:val="0"/>
                      <w:w w:val="100"/>
                      <w:position w:val="0"/>
                      <w:sz w:val="96"/>
                      <w:szCs w:val="9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F1F1F1"/>
          <w:spacing w:val="-1"/>
          <w:w w:val="99"/>
          <w:position w:val="-1"/>
          <w:sz w:val="40"/>
          <w:szCs w:val="40"/>
        </w:rPr>
        <w:t>Im</w:t>
      </w:r>
      <w:r>
        <w:rPr>
          <w:rFonts w:cs="Times New Roman" w:hAnsi="Times New Roman" w:eastAsia="Times New Roman" w:ascii="Times New Roman"/>
          <w:b/>
          <w:color w:val="F1F1F1"/>
          <w:spacing w:val="-1"/>
          <w:w w:val="99"/>
          <w:position w:val="-1"/>
          <w:sz w:val="40"/>
          <w:szCs w:val="40"/>
        </w:rPr>
        <w:t>p</w:t>
      </w:r>
      <w:r>
        <w:rPr>
          <w:rFonts w:cs="Times New Roman" w:hAnsi="Times New Roman" w:eastAsia="Times New Roman" w:ascii="Times New Roman"/>
          <w:b/>
          <w:color w:val="F1F1F1"/>
          <w:spacing w:val="1"/>
          <w:w w:val="99"/>
          <w:position w:val="-1"/>
          <w:sz w:val="40"/>
          <w:szCs w:val="40"/>
        </w:rPr>
        <w:t>r</w:t>
      </w:r>
      <w:r>
        <w:rPr>
          <w:rFonts w:cs="Times New Roman" w:hAnsi="Times New Roman" w:eastAsia="Times New Roman" w:ascii="Times New Roman"/>
          <w:b/>
          <w:color w:val="F1F1F1"/>
          <w:spacing w:val="5"/>
          <w:w w:val="99"/>
          <w:position w:val="-1"/>
          <w:sz w:val="40"/>
          <w:szCs w:val="40"/>
        </w:rPr>
        <w:t>e</w:t>
      </w:r>
      <w:r>
        <w:rPr>
          <w:rFonts w:cs="Times New Roman" w:hAnsi="Times New Roman" w:eastAsia="Times New Roman" w:ascii="Times New Roman"/>
          <w:b/>
          <w:color w:val="F1F1F1"/>
          <w:spacing w:val="-1"/>
          <w:w w:val="99"/>
          <w:position w:val="-1"/>
          <w:sz w:val="40"/>
          <w:szCs w:val="40"/>
        </w:rPr>
        <w:t>so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40"/>
        <w:sectPr>
          <w:type w:val="continuous"/>
          <w:pgSz w:w="12240" w:h="15840"/>
          <w:pgMar w:top="1120" w:bottom="0" w:left="1300" w:right="1200"/>
          <w:cols w:num="2" w:equalWidth="off">
            <w:col w:w="6530" w:space="1467"/>
            <w:col w:w="1743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color w:val="FEFFFE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FEFFFE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color w:val="FEFFFE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color w:val="FEFFFE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FEFFFE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FEFFFE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FEFFFE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FEFFFE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23.95pt;margin-top:23.83pt;width:564.1pt;height:744.34pt;mso-position-horizontal-relative:page;mso-position-vertical-relative:page;z-index:-4198" coordorigin="479,477" coordsize="11282,14887">
            <v:group style="position:absolute;left:485;top:482;width:11270;height:0" coordorigin="485,482" coordsize="11270,0">
              <v:shape style="position:absolute;left:485;top:482;width:11270;height:0" coordorigin="485,482" coordsize="11270,0" path="m485,482l11755,482e" filled="f" stroked="t" strokeweight="0.34pt" strokecolor="#C2D59A">
                <v:path arrowok="t"/>
              </v:shape>
              <v:group style="position:absolute;left:482;top:480;width:0;height:14880" coordorigin="482,480" coordsize="0,14880">
                <v:shape style="position:absolute;left:482;top:480;width:0;height:14880" coordorigin="482,480" coordsize="0,14880" path="m482,480l482,15360e" filled="f" stroked="t" strokeweight="0.33999pt" strokecolor="#C2D59A">
                  <v:path arrowok="t"/>
                </v:shape>
                <v:group style="position:absolute;left:11758;top:480;width:0;height:14880" coordorigin="11758,480" coordsize="0,14880">
                  <v:shape style="position:absolute;left:11758;top:480;width:0;height:14880" coordorigin="11758,480" coordsize="0,14880" path="m11758,480l11758,15360e" filled="f" stroked="t" strokeweight="0.34pt" strokecolor="#C2D59A">
                    <v:path arrowok="t"/>
                  </v:shape>
                  <v:group style="position:absolute;left:485;top:15358;width:11270;height:0" coordorigin="485,15358" coordsize="11270,0">
                    <v:shape style="position:absolute;left:485;top:15358;width:11270;height:0" coordorigin="485,15358" coordsize="11270,0" path="m485,15358l11755,15358e" filled="f" stroked="t" strokeweight="0.34pt" strokecolor="#C2D59A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38pt;margin-top:252pt;width:125.28pt;height:36.72pt;mso-position-horizontal-relative:page;mso-position-vertical-relative:page;z-index:-4200" coordorigin="8760,5040" coordsize="2506,734">
            <v:shape type="#_x0000_t75" style="position:absolute;left:8774;top:5074;width:2491;height:701">
              <v:imagedata o:title="" r:id="rId7"/>
            </v:shape>
            <v:group style="position:absolute;left:8791;top:5071;width:2419;height:625" coordorigin="8791,5071" coordsize="2419,625">
              <v:shape style="position:absolute;left:8791;top:5071;width:2419;height:625" coordorigin="8791,5071" coordsize="2419,625" path="m8791,5071l8791,5663,8964,5677,9120,5687,9262,5694,9391,5696,9509,5696,9619,5693,9720,5688,9817,5681,9910,5672,10001,5662,10092,5652,10185,5640,10281,5629,10383,5618,10492,5608,10610,5599,10740,5591,10881,5585,11038,5581,11210,5579,11210,5071,8791,5071xe" filled="t" fillcolor="#E46B0A" stroked="f">
                <v:path arrowok="t"/>
                <v:fill/>
              </v:shape>
              <v:group style="position:absolute;left:8791;top:5071;width:2419;height:625" coordorigin="8791,5071" coordsize="2419,625">
                <v:shape style="position:absolute;left:8791;top:5071;width:2419;height:625" coordorigin="8791,5071" coordsize="2419,625" path="m8791,5071l11210,5071,11210,5579,11038,5581,10881,5585,10740,5591,10610,5599,10492,5608,10383,5618,10281,5629,10185,5640,10092,5652,10001,5662,9910,5672,9817,5681,9720,5688,9619,5693,9509,5696,9391,5696,9262,5694,9120,5687,8964,5677,8791,5663,8791,5071xe" filled="f" stroked="t" strokeweight="3.12pt" strokecolor="#F1F1F1">
                  <v:path arrowok="t"/>
                </v:shape>
                <v:shape type="#_x0000_t75" style="position:absolute;left:8818;top:5174;width:2357;height:302">
                  <v:imagedata o:title="" r:id="rId8"/>
                </v:shape>
              </v:group>
            </v:group>
            <w10:wrap type="none"/>
          </v:group>
        </w:pict>
      </w:r>
      <w:r>
        <w:pict>
          <v:group style="position:absolute;margin-left:460.51pt;margin-top:359.04pt;width:113.81pt;height:124.08pt;mso-position-horizontal-relative:page;mso-position-vertical-relative:page;z-index:-4203" coordorigin="9210,7181" coordsize="2276,2482">
            <v:group style="position:absolute;left:9221;top:7195;width:2246;height:0" coordorigin="9221,7195" coordsize="2246,0">
              <v:shape style="position:absolute;left:9221;top:7195;width:2246;height:0" coordorigin="9221,7195" coordsize="2246,0" path="m9221,7195l11467,7195e" filled="f" stroked="t" strokeweight="0.58pt" strokecolor="#000000">
                <v:path arrowok="t"/>
              </v:shape>
              <v:group style="position:absolute;left:9216;top:7190;width:0;height:2448" coordorigin="9216,7190" coordsize="0,2448">
                <v:shape style="position:absolute;left:9216;top:7190;width:0;height:2448" coordorigin="9216,7190" coordsize="0,2448" path="m9216,7190l9216,9638e" filled="f" stroked="t" strokeweight="0.58pt" strokecolor="#000000">
                  <v:path arrowok="t"/>
                </v:shape>
                <v:group style="position:absolute;left:11477;top:7190;width:0;height:2462" coordorigin="11477,7190" coordsize="0,2462">
                  <v:shape style="position:absolute;left:11477;top:7190;width:0;height:2462" coordorigin="11477,7190" coordsize="0,2462" path="m11477,7190l11477,9653e" filled="f" stroked="t" strokeweight="0.9599pt" strokecolor="#000000">
                    <v:path arrowok="t"/>
                  </v:shape>
                  <v:group style="position:absolute;left:11472;top:7200;width:0;height:2429" coordorigin="11472,7200" coordsize="0,2429">
                    <v:shape style="position:absolute;left:11472;top:7200;width:0;height:2429" coordorigin="11472,7200" coordsize="0,2429" path="m11472,7200l11472,9629e" filled="f" stroked="t" strokeweight="0.58pt" strokecolor="#000000">
                      <v:path arrowok="t"/>
                    </v:shape>
                    <v:group style="position:absolute;left:9221;top:9643;width:2246;height:0" coordorigin="9221,9643" coordsize="2246,0">
                      <v:shape style="position:absolute;left:9221;top:9643;width:2246;height:0" coordorigin="9221,9643" coordsize="2246,0" path="m9221,9643l11467,9643e" filled="f" stroked="t" strokeweight="0.58pt" strokecolor="#000000">
                        <v:path arrowok="t"/>
                      </v:shape>
                      <v:group style="position:absolute;left:9221;top:9634;width:2246;height:0" coordorigin="9221,9634" coordsize="2246,0">
                        <v:shape style="position:absolute;left:9221;top:9634;width:2246;height:0" coordorigin="9221,9634" coordsize="2246,0" path="m9221,9634l11467,9634e" filled="f" stroked="t" strokeweight="0.58pt" strokecolor="#000000">
                          <v:path arrowok="t"/>
                        </v:shape>
                        <v:shape type="#_x0000_t75" style="position:absolute;left:9226;top:7200;width:2251;height:2429">
                          <v:imagedata o:title="" r:id="rId9"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ind w:left="1254"/>
      </w:pPr>
      <w:r>
        <w:rPr>
          <w:rFonts w:cs="Times New Roman" w:hAnsi="Times New Roman" w:eastAsia="Times New Roman" w:ascii="Times New Roman"/>
          <w:b/>
          <w:color w:val="F1F1F1"/>
          <w:spacing w:val="2"/>
          <w:w w:val="102"/>
          <w:sz w:val="31"/>
          <w:szCs w:val="31"/>
        </w:rPr>
        <w:t>C</w:t>
      </w:r>
      <w:r>
        <w:rPr>
          <w:rFonts w:cs="Times New Roman" w:hAnsi="Times New Roman" w:eastAsia="Times New Roman" w:ascii="Times New Roman"/>
          <w:b/>
          <w:color w:val="F1F1F1"/>
          <w:spacing w:val="1"/>
          <w:w w:val="102"/>
          <w:sz w:val="31"/>
          <w:szCs w:val="31"/>
        </w:rPr>
        <w:t>u</w:t>
      </w:r>
      <w:r>
        <w:rPr>
          <w:rFonts w:cs="Times New Roman" w:hAnsi="Times New Roman" w:eastAsia="Times New Roman" w:ascii="Times New Roman"/>
          <w:b/>
          <w:color w:val="F1F1F1"/>
          <w:spacing w:val="-1"/>
          <w:w w:val="102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b/>
          <w:color w:val="F1F1F1"/>
          <w:spacing w:val="1"/>
          <w:w w:val="102"/>
          <w:sz w:val="31"/>
          <w:szCs w:val="31"/>
        </w:rPr>
        <w:t>n</w:t>
      </w:r>
      <w:r>
        <w:rPr>
          <w:rFonts w:cs="Times New Roman" w:hAnsi="Times New Roman" w:eastAsia="Times New Roman" w:ascii="Times New Roman"/>
          <w:b/>
          <w:color w:val="F1F1F1"/>
          <w:spacing w:val="0"/>
          <w:w w:val="102"/>
          <w:sz w:val="31"/>
          <w:szCs w:val="31"/>
        </w:rPr>
        <w:t>ta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1"/>
          <w:szCs w:val="31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before="13"/>
        <w:ind w:left="1234"/>
      </w:pPr>
      <w:r>
        <w:pict>
          <v:shape type="#_x0000_t202" style="position:absolute;margin-left:73.44pt;margin-top:-36.4793pt;width:160.56pt;height:94.32pt;mso-position-horizontal-relative:page;mso-position-vertical-relative:paragraph;z-index:-4205" filled="f" stroked="f">
            <v:textbox inset="0,0,0,0">
              <w:txbxContent>
                <w:p>
                  <w:pPr>
                    <w:rPr>
                      <w:sz w:val="12"/>
                      <w:szCs w:val="12"/>
                    </w:rPr>
                    <w:jc w:val="left"/>
                    <w:spacing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1"/>
                      <w:szCs w:val="21"/>
                    </w:rPr>
                    <w:jc w:val="left"/>
                    <w:ind w:left="655"/>
                  </w:pPr>
                  <w:r>
                    <w:rPr>
                      <w:rFonts w:cs="Calibri" w:hAnsi="Calibri" w:eastAsia="Calibri" w:ascii="Calibri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cs="Calibri" w:hAnsi="Calibri" w:eastAsia="Calibri" w:ascii="Calibri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72.72pt;margin-top:-38.1593pt;width:161.28pt;height:96pt;mso-position-horizontal-relative:page;mso-position-vertical-relative:paragraph;z-index:-4202" coordorigin="1454,-763" coordsize="3226,1920">
            <v:shape type="#_x0000_t75" style="position:absolute;left:1469;top:-730;width:3211;height:1886">
              <v:imagedata o:title="" r:id="rId10"/>
            </v:shape>
            <v:group style="position:absolute;left:1486;top:-732;width:3139;height:1814" coordorigin="1486,-732" coordsize="3139,1814">
              <v:shape style="position:absolute;left:1486;top:-732;width:3139;height:1814" coordorigin="1486,-732" coordsize="3139,1814" path="m1486,175l1491,250,1506,322,1531,393,1566,462,1609,528,1661,592,1721,653,1788,711,1863,766,1945,817,2034,864,2128,907,2228,946,2334,981,2444,1011,2559,1036,2678,1056,2801,1071,2926,1079,3055,1082,3184,1079,3310,1071,3432,1056,3551,1036,3666,1011,3777,981,3882,946,3982,907,4077,864,4165,817,4247,766,4322,711,4390,653,4450,592,4501,528,4545,462,4579,393,4604,322,4620,250,4625,175,4620,101,4604,28,4579,-43,4545,-112,4501,-178,4450,-242,4390,-303,4322,-361,4247,-415,4165,-466,4077,-514,3982,-557,3882,-596,3777,-631,3666,-661,3551,-686,3432,-706,3310,-720,3184,-729,3055,-732,2926,-729,2801,-720,2678,-706,2559,-686,2444,-661,2334,-631,2228,-596,2128,-557,2034,-514,1945,-466,1863,-415,1788,-361,1721,-303,1661,-242,1609,-178,1566,-112,1531,-43,1506,28,1491,101,1486,175xe" filled="t" fillcolor="#244060" stroked="f">
                <v:path arrowok="t"/>
                <v:fill/>
              </v:shape>
              <v:group style="position:absolute;left:1486;top:-732;width:3139;height:1814" coordorigin="1486,-732" coordsize="3139,1814">
                <v:shape style="position:absolute;left:1486;top:-732;width:3139;height:1814" coordorigin="1486,-732" coordsize="3139,1814" path="m1486,175l1491,101,1506,28,1531,-43,1566,-112,1609,-178,1661,-242,1721,-303,1788,-361,1863,-415,1945,-466,2034,-514,2128,-557,2228,-596,2334,-631,2444,-661,2559,-686,2678,-706,2801,-720,2926,-729,3055,-732,3184,-729,3310,-720,3432,-706,3551,-686,3666,-661,3777,-631,3882,-596,3982,-557,4077,-514,4165,-466,4247,-415,4322,-361,4390,-303,4450,-242,4501,-178,4545,-112,4579,-43,4604,28,4620,101,4625,175,4620,250,4604,322,4579,393,4545,462,4501,528,4450,592,4390,653,4322,711,4247,766,4165,817,4077,864,3982,907,3882,946,3777,981,3666,1011,3551,1036,3432,1056,3310,1071,3184,1079,3055,1082,2926,1079,2801,1071,2678,1056,2559,1036,2444,1011,2334,981,2228,946,2128,907,2034,864,1945,817,1863,766,1788,711,1721,653,1661,592,1609,528,1566,462,1531,393,1506,322,1491,250,1486,175xe" filled="f" stroked="t" strokeweight="3.12pt" strokecolor="#F1F1F1">
                  <v:path arrowok="t"/>
                </v:shape>
                <v:shape type="#_x0000_t75" style="position:absolute;left:1973;top:-365;width:2160;height:1080">
                  <v:imagedata o:title="" r:id="rId11"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F1F1F1"/>
          <w:spacing w:val="-2"/>
          <w:w w:val="102"/>
          <w:sz w:val="31"/>
          <w:szCs w:val="31"/>
        </w:rPr>
        <w:t>P</w:t>
      </w:r>
      <w:r>
        <w:rPr>
          <w:rFonts w:cs="Times New Roman" w:hAnsi="Times New Roman" w:eastAsia="Times New Roman" w:ascii="Times New Roman"/>
          <w:b/>
          <w:color w:val="F1F1F1"/>
          <w:spacing w:val="2"/>
          <w:w w:val="102"/>
          <w:sz w:val="31"/>
          <w:szCs w:val="31"/>
        </w:rPr>
        <w:t>ú</w:t>
      </w:r>
      <w:r>
        <w:rPr>
          <w:rFonts w:cs="Times New Roman" w:hAnsi="Times New Roman" w:eastAsia="Times New Roman" w:ascii="Times New Roman"/>
          <w:b/>
          <w:color w:val="F1F1F1"/>
          <w:spacing w:val="2"/>
          <w:w w:val="102"/>
          <w:sz w:val="31"/>
          <w:szCs w:val="31"/>
        </w:rPr>
        <w:t>b</w:t>
      </w:r>
      <w:r>
        <w:rPr>
          <w:rFonts w:cs="Times New Roman" w:hAnsi="Times New Roman" w:eastAsia="Times New Roman" w:ascii="Times New Roman"/>
          <w:b/>
          <w:color w:val="F1F1F1"/>
          <w:spacing w:val="3"/>
          <w:w w:val="102"/>
          <w:sz w:val="31"/>
          <w:szCs w:val="31"/>
        </w:rPr>
        <w:t>l</w:t>
      </w:r>
      <w:r>
        <w:rPr>
          <w:rFonts w:cs="Times New Roman" w:hAnsi="Times New Roman" w:eastAsia="Times New Roman" w:ascii="Times New Roman"/>
          <w:b/>
          <w:color w:val="F1F1F1"/>
          <w:spacing w:val="-2"/>
          <w:w w:val="102"/>
          <w:sz w:val="31"/>
          <w:szCs w:val="31"/>
        </w:rPr>
        <w:t>i</w:t>
      </w:r>
      <w:r>
        <w:rPr>
          <w:rFonts w:cs="Times New Roman" w:hAnsi="Times New Roman" w:eastAsia="Times New Roman" w:ascii="Times New Roman"/>
          <w:b/>
          <w:color w:val="F1F1F1"/>
          <w:spacing w:val="3"/>
          <w:w w:val="102"/>
          <w:sz w:val="31"/>
          <w:szCs w:val="31"/>
        </w:rPr>
        <w:t>c</w:t>
      </w:r>
      <w:r>
        <w:rPr>
          <w:rFonts w:cs="Times New Roman" w:hAnsi="Times New Roman" w:eastAsia="Times New Roman" w:ascii="Times New Roman"/>
          <w:b/>
          <w:color w:val="F1F1F1"/>
          <w:spacing w:val="0"/>
          <w:w w:val="102"/>
          <w:sz w:val="31"/>
          <w:szCs w:val="31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1"/>
          <w:szCs w:val="3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22"/>
        <w:ind w:left="5419" w:right="3430"/>
      </w:pPr>
      <w:r>
        <w:pict>
          <v:group style="position:absolute;margin-left:294.72pt;margin-top:-118.31pt;width:125.52pt;height:155.76pt;mso-position-horizontal-relative:page;mso-position-vertical-relative:paragraph;z-index:-4201" coordorigin="5894,-2366" coordsize="2510,3115">
            <v:shape type="#_x0000_t75" style="position:absolute;left:6662;top:-1521;width:1176;height:1354">
              <v:imagedata o:title="" r:id="rId12"/>
            </v:shape>
            <v:group style="position:absolute;left:5914;top:-2347;width:2429;height:840" coordorigin="5914,-2347" coordsize="2429,840">
              <v:shape style="position:absolute;left:5914;top:-2347;width:2429;height:840" coordorigin="5914,-2347" coordsize="2429,840" path="m6054,-2347l6033,-2345,6011,-2340,5955,-2307,5921,-2252,5914,-2207,5914,-1507,8342,-1507,8342,-2207,8327,-2270,8286,-2319,8225,-2345,8202,-2347,6054,-2347xe" filled="t" fillcolor="#948953" stroked="f">
                <v:path arrowok="t"/>
                <v:fill/>
              </v:shape>
              <v:group style="position:absolute;left:5914;top:-2347;width:2429;height:840" coordorigin="5914,-2347" coordsize="2429,840">
                <v:shape style="position:absolute;left:5914;top:-2347;width:2429;height:840" coordorigin="5914,-2347" coordsize="2429,840" path="m6054,-2347l8202,-2347,8225,-2345,8286,-2319,8327,-2270,8342,-2207,8342,-1507,5914,-1507,5914,-2207,5930,-2272,5972,-2321,6033,-2345,6054,-2347xe" filled="f" stroked="t" strokeweight="1.92pt" strokecolor="#375D89">
                  <v:path arrowok="t"/>
                </v:shape>
                <v:shape type="#_x0000_t75" style="position:absolute;left:5971;top:-2213;width:2309;height:614">
                  <v:imagedata o:title="" r:id="rId13"/>
                </v:shape>
                <v:group style="position:absolute;left:5957;top:-110;width:2429;height:840" coordorigin="5957,-110" coordsize="2429,840">
                  <v:shape style="position:absolute;left:5957;top:-110;width:2429;height:840" coordorigin="5957,-110" coordsize="2429,840" path="m6097,-110l6076,-109,6054,-104,5999,-70,5964,-15,5957,30,5957,730,8386,730,8386,30,8371,-33,8329,-83,8269,-108,8246,-110,6097,-110xe" filled="t" fillcolor="#948953" stroked="f">
                    <v:path arrowok="t"/>
                    <v:fill/>
                  </v:shape>
                  <v:group style="position:absolute;left:5957;top:-110;width:2429;height:840" coordorigin="5957,-110" coordsize="2429,840">
                    <v:shape style="position:absolute;left:5957;top:-110;width:2429;height:840" coordorigin="5957,-110" coordsize="2429,840" path="m6097,-110l8246,-110,8269,-108,8329,-83,8371,-33,8386,30,8386,730,5957,730,5957,30,5973,-35,6015,-84,6076,-109,6097,-110xe" filled="f" stroked="t" strokeweight="1.92pt" strokecolor="#375D89">
                      <v:path arrowok="t"/>
                    </v:shape>
                    <v:shape type="#_x0000_t75" style="position:absolute;left:6014;top:24;width:2309;height:614">
                      <v:imagedata o:title="" r:id="rId14"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F1F1F1"/>
          <w:spacing w:val="1"/>
          <w:w w:val="99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F1F1F1"/>
          <w:spacing w:val="-1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F1F1F1"/>
          <w:spacing w:val="0"/>
          <w:w w:val="99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color w:val="F1F1F1"/>
          <w:spacing w:val="-1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F1F1F1"/>
          <w:spacing w:val="-2"/>
          <w:w w:val="99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F1F1F1"/>
          <w:spacing w:val="0"/>
          <w:w w:val="99"/>
          <w:sz w:val="28"/>
          <w:szCs w:val="28"/>
        </w:rPr>
        <w:t>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lineRule="exact" w:line="300"/>
        <w:ind w:left="5173" w:right="3182"/>
      </w:pPr>
      <w:r>
        <w:rPr>
          <w:rFonts w:cs="Times New Roman" w:hAnsi="Times New Roman" w:eastAsia="Times New Roman" w:ascii="Times New Roman"/>
          <w:b/>
          <w:color w:val="F1F1F1"/>
          <w:spacing w:val="-1"/>
          <w:w w:val="99"/>
          <w:position w:val="-1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F1F1F1"/>
          <w:spacing w:val="2"/>
          <w:w w:val="99"/>
          <w:position w:val="-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F1F1F1"/>
          <w:spacing w:val="0"/>
          <w:w w:val="99"/>
          <w:position w:val="-1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F1F1F1"/>
          <w:spacing w:val="2"/>
          <w:w w:val="99"/>
          <w:position w:val="-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F1F1F1"/>
          <w:spacing w:val="2"/>
          <w:w w:val="99"/>
          <w:position w:val="-1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F1F1F1"/>
          <w:spacing w:val="-2"/>
          <w:w w:val="99"/>
          <w:position w:val="-1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b/>
          <w:color w:val="F1F1F1"/>
          <w:spacing w:val="1"/>
          <w:w w:val="99"/>
          <w:position w:val="-1"/>
          <w:sz w:val="28"/>
          <w:szCs w:val="28"/>
        </w:rPr>
        <w:t>CP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18"/>
        <w:ind w:left="116" w:right="65"/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información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digital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enviará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vía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internet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través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del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Sistema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para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Recepción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Telemática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Cuenta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Pública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SIRET-CP.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16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4"/>
        <w:ind w:left="116"/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8"/>
        <w:ind w:left="116" w:right="120"/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información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impresa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deberá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ser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acompañada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del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informe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envío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digital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generado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por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SIRET-CP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(Sistema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Recepción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Telemática).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16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4"/>
        <w:ind w:left="116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16"/>
      </w:pPr>
      <w:r>
        <w:rPr>
          <w:rFonts w:cs="Calibri" w:hAnsi="Calibri" w:eastAsia="Calibri" w:ascii="Calibri"/>
          <w:sz w:val="24"/>
          <w:szCs w:val="24"/>
        </w:rPr>
        <w:t>                                                    </w:t>
      </w:r>
      <w:r>
        <w:rPr>
          <w:rFonts w:cs="Calibri" w:hAnsi="Calibri" w:eastAsia="Calibri" w:ascii="Calibri"/>
          <w:spacing w:val="5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rebuchet MS" w:hAnsi="Trebuchet MS" w:eastAsia="Trebuchet MS" w:ascii="Trebuchet MS"/>
          <w:sz w:val="24"/>
          <w:szCs w:val="24"/>
        </w:rPr>
        <w:jc w:val="right"/>
        <w:spacing w:before="28"/>
        <w:ind w:right="215"/>
        <w:sectPr>
          <w:type w:val="continuous"/>
          <w:pgSz w:w="12240" w:h="15840"/>
          <w:pgMar w:top="1120" w:bottom="0" w:left="1300" w:right="1200"/>
        </w:sectPr>
      </w:pPr>
      <w:r>
        <w:rPr>
          <w:rFonts w:cs="Trebuchet MS" w:hAnsi="Trebuchet MS" w:eastAsia="Trebuchet MS" w:ascii="Trebuchet MS"/>
          <w:b/>
          <w:spacing w:val="0"/>
          <w:w w:val="100"/>
          <w:sz w:val="24"/>
          <w:szCs w:val="24"/>
        </w:rPr>
        <w:t>6</w:t>
      </w:r>
      <w:r>
        <w:rPr>
          <w:rFonts w:cs="Trebuchet MS" w:hAnsi="Trebuchet MS" w:eastAsia="Trebuchet MS" w:ascii="Trebuchet MS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spacing w:lineRule="exact" w:line="440"/>
        <w:ind w:left="180"/>
      </w:pP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Estruc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t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ura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de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l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a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Cuenta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Públ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i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ca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de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l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a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Ent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i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dad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Federa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ti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va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 </w:t>
      </w:r>
      <w:r>
        <w:rPr>
          <w:rFonts w:cs="Calibri" w:hAnsi="Calibri" w:eastAsia="Calibri" w:ascii="Calibri"/>
          <w:spacing w:val="0"/>
          <w:w w:val="100"/>
          <w:sz w:val="40"/>
          <w:szCs w:val="40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1020" w:bottom="280" w:left="1300" w:right="1100"/>
        </w:sectPr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8"/>
          <w:szCs w:val="28"/>
        </w:rPr>
        <w:jc w:val="left"/>
        <w:spacing w:before="27" w:lineRule="exact" w:line="300"/>
        <w:ind w:left="1600" w:right="-51" w:hanging="379"/>
      </w:pPr>
      <w:r>
        <w:rPr>
          <w:rFonts w:cs="Calibri" w:hAnsi="Calibri" w:eastAsia="Calibri" w:ascii="Calibri"/>
          <w:b/>
          <w:spacing w:val="-23"/>
          <w:w w:val="100"/>
          <w:sz w:val="28"/>
          <w:szCs w:val="28"/>
        </w:rPr>
        <w:t>T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m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-3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l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-4"/>
          <w:w w:val="100"/>
          <w:sz w:val="28"/>
          <w:szCs w:val="28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2"/>
          <w:w w:val="100"/>
          <w:sz w:val="28"/>
          <w:szCs w:val="28"/>
        </w:rPr>
        <w:t>r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j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t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-7"/>
          <w:w w:val="100"/>
          <w:sz w:val="28"/>
          <w:szCs w:val="28"/>
        </w:rPr>
        <w:t>v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o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95" w:lineRule="auto" w:line="214"/>
        <w:ind w:left="182" w:right="165" w:hanging="182"/>
        <w:sectPr>
          <w:type w:val="continuous"/>
          <w:pgSz w:w="12240" w:h="15840"/>
          <w:pgMar w:top="1120" w:bottom="0" w:left="1300" w:right="1100"/>
          <w:cols w:num="2" w:equalWidth="off">
            <w:col w:w="3094" w:space="553"/>
            <w:col w:w="6193"/>
          </w:cols>
        </w:sectPr>
      </w:pPr>
      <w:r>
        <w:br w:type="column"/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•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v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z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ó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os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v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nc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v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í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al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  <w:sectPr>
          <w:type w:val="continuous"/>
          <w:pgSz w:w="12240" w:h="15840"/>
          <w:pgMar w:top="1120" w:bottom="0" w:left="1300" w:right="1100"/>
        </w:sectPr>
      </w:pPr>
      <w:r>
        <w:rPr>
          <w:sz w:val="24"/>
          <w:szCs w:val="24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8"/>
          <w:szCs w:val="28"/>
        </w:rPr>
        <w:jc w:val="left"/>
        <w:spacing w:lineRule="exact" w:line="300"/>
        <w:ind w:left="1472" w:right="-51" w:hanging="302"/>
      </w:pPr>
      <w:r>
        <w:pict>
          <v:group style="position:absolute;margin-left:94.56pt;margin-top:106.56pt;width:453.36pt;height:236.88pt;mso-position-horizontal-relative:page;mso-position-vertical-relative:page;z-index:-4196" coordorigin="1891,2131" coordsize="9067,4738">
            <v:group style="position:absolute;left:4934;top:2150;width:6005;height:1910" coordorigin="4934,2150" coordsize="6005,1910">
              <v:shape style="position:absolute;left:4934;top:2150;width:6005;height:1910" coordorigin="4934,2150" coordsize="6005,1910" path="m4934,2341l4978,2387,5052,2416,5159,2442,5224,2454,5296,2466,5374,2477,5459,2486,5549,2496,5645,2504,5746,2511,5851,2517,5961,2523,6075,2527,6192,2530,6312,2532,6436,2532,6559,2532,6679,2530,6796,2527,6910,2523,7020,2517,7125,2511,7226,2504,7322,2496,7413,2486,7497,2477,7575,2466,7647,2454,7712,2442,7819,2416,7893,2387,7937,2341,7942,2326,7956,2310,8013,2281,8104,2254,8226,2229,8298,2217,8376,2206,8461,2196,8551,2187,8647,2179,8748,2172,8854,2165,8964,2160,9077,2156,9194,2153,9315,2151,9438,2150,9561,2151,9682,2153,9799,2156,9912,2160,10022,2165,10128,2172,10229,2179,10325,2187,10415,2196,10500,2206,10578,2217,10650,2229,10714,2241,10821,2267,10896,2296,10939,2341,10939,3870,10934,3854,10920,3839,10863,3809,10772,3782,10650,3757,10578,3745,10500,3735,10415,3725,10325,3716,10229,3707,10128,3700,10022,3694,9912,3688,9799,3684,9682,3681,9561,3679,9438,3679,9315,3679,9194,3681,9077,3684,8964,3688,8854,3694,8748,3700,8647,3707,8551,3716,8461,3725,8376,3735,8298,3745,8226,3757,8162,3769,8055,3795,7980,3824,7937,3870,7932,3885,7860,3930,7769,3958,7647,3983,7575,3994,7497,4005,7413,4015,7322,4024,7226,4032,7125,4039,7020,4046,6910,4051,6796,4055,6679,4058,6559,4060,6436,4061,6312,4060,6192,4058,6075,4055,5961,4051,5851,4046,5746,4039,5645,4032,5549,4024,5459,4015,5374,4005,5296,3994,5224,3983,5159,3970,5052,3944,4978,3916,4934,3870,4934,2341xe" filled="f" stroked="t" strokeweight="1.92pt" strokecolor="#F69545">
                <v:path arrowok="t"/>
              </v:shape>
              <v:shape type="#_x0000_t75" style="position:absolute;left:1891;top:2342;width:3067;height:1531">
                <v:imagedata o:title="" r:id="rId15"/>
              </v:shape>
              <v:group style="position:absolute;left:4795;top:4090;width:6106;height:2760" coordorigin="4795,4090" coordsize="6106,2760">
                <v:shape style="position:absolute;left:4795;top:4090;width:6106;height:2760" coordorigin="4795,4090" coordsize="6106,2760" path="m4795,4366l4840,4432,4915,4473,5024,4511,5090,4529,5163,4545,5242,4561,5328,4575,5420,4588,5518,4600,5620,4611,5727,4620,5839,4628,5955,4634,6074,4638,6196,4641,6322,4642,6447,4641,6569,4638,6688,4634,6804,4628,6916,4620,7023,4611,7126,4600,7223,4588,7315,4575,7401,4561,7481,4545,7553,4529,7619,4511,7678,4492,7770,4453,7828,4410,7853,4343,7868,4321,7926,4278,8018,4239,8077,4220,8143,4203,8215,4186,8295,4170,8381,4156,8473,4143,8570,4131,8673,4120,8780,4111,8892,4104,9008,4098,9127,4093,9249,4091,9374,4090,9500,4091,9622,4093,9741,4098,9857,4104,9969,4111,10076,4120,10178,4131,10276,4143,10368,4156,10454,4170,10533,4186,10606,4203,10672,4220,10730,4239,10823,4278,10881,4321,10901,4366,10901,6574,10896,6551,10881,6529,10823,6486,10730,6447,10672,6428,10606,6411,10533,6394,10454,6378,10368,6364,10276,6351,10178,6339,10076,6328,9969,6319,9857,6312,9741,6306,9622,6301,9500,6299,9374,6298,9249,6299,9127,6301,9008,6306,8892,6312,8780,6319,8673,6328,8570,6339,8473,6351,8381,6364,8295,6378,8215,6394,8143,6411,8077,6428,8018,6447,7926,6486,7868,6529,7848,6574,7843,6596,7770,6661,7678,6700,7619,6719,7553,6737,7481,6753,7401,6769,7315,6783,7223,6796,7126,6808,7023,6819,6916,6828,6804,6836,6688,6842,6569,6846,6447,6849,6322,6850,6196,6849,6074,6846,5955,6842,5839,6836,5727,6828,5620,6819,5518,6808,5420,6796,5328,6783,5242,6769,5163,6753,5090,6737,5024,6719,4966,6700,4873,6661,4815,6618,4795,6574,4795,4366xe" filled="f" stroked="t" strokeweight="1.92pt" strokecolor="#F69545">
                  <v:path arrowok="t"/>
                </v:shape>
                <v:shape type="#_x0000_t75" style="position:absolute;left:1920;top:4910;width:2904;height:1325">
                  <v:imagedata o:title="" r:id="rId16"/>
                </v:shape>
              </v:group>
            </v:group>
            <w10:wrap type="none"/>
          </v:group>
        </w:pict>
      </w:r>
      <w:r>
        <w:rPr>
          <w:rFonts w:cs="Calibri" w:hAnsi="Calibri" w:eastAsia="Calibri" w:ascii="Calibri"/>
          <w:b/>
          <w:spacing w:val="-23"/>
          <w:w w:val="100"/>
          <w:sz w:val="28"/>
          <w:szCs w:val="28"/>
        </w:rPr>
        <w:t>T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m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-3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l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-4"/>
          <w:w w:val="100"/>
          <w:sz w:val="28"/>
          <w:szCs w:val="28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2"/>
          <w:w w:val="100"/>
          <w:sz w:val="28"/>
          <w:szCs w:val="28"/>
        </w:rPr>
        <w:t>r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2"/>
          <w:w w:val="100"/>
          <w:sz w:val="28"/>
          <w:szCs w:val="28"/>
        </w:rPr>
        <w:t>L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-3"/>
          <w:w w:val="100"/>
          <w:sz w:val="28"/>
          <w:szCs w:val="28"/>
        </w:rPr>
        <w:t>g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l</w:t>
      </w:r>
      <w:r>
        <w:rPr>
          <w:rFonts w:cs="Calibri" w:hAnsi="Calibri" w:eastAsia="Calibri" w:ascii="Calibri"/>
          <w:b/>
          <w:spacing w:val="-3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t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-7"/>
          <w:w w:val="100"/>
          <w:sz w:val="28"/>
          <w:szCs w:val="28"/>
        </w:rPr>
        <w:t>v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o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spacing w:before="43" w:lineRule="auto" w:line="216"/>
        <w:ind w:left="91" w:right="203" w:hanging="91"/>
        <w:sectPr>
          <w:type w:val="continuous"/>
          <w:pgSz w:w="12240" w:h="15840"/>
          <w:pgMar w:top="1120" w:bottom="0" w:left="1300" w:right="1100"/>
          <w:cols w:num="2" w:equalWidth="off">
            <w:col w:w="3043" w:space="463"/>
            <w:col w:w="6334"/>
          </w:cols>
        </w:sectPr>
      </w:pPr>
      <w:r>
        <w:br w:type="column"/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•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z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ás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ó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res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upu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a,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á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a,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su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ás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ó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res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upu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a,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á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as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z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ó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Su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el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es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púb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el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1120" w:bottom="0" w:left="1300" w:right="110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8"/>
          <w:szCs w:val="28"/>
        </w:rPr>
        <w:jc w:val="left"/>
        <w:ind w:left="763" w:right="-62"/>
      </w:pPr>
      <w:r>
        <w:pict>
          <v:group style="position:absolute;margin-left:89.76pt;margin-top:-44.6232pt;width:462.48pt;height:108.24pt;mso-position-horizontal-relative:page;mso-position-vertical-relative:paragraph;z-index:-4195" coordorigin="1795,-892" coordsize="9250,2165">
            <v:group style="position:absolute;left:5021;top:-873;width:6005;height:2126" coordorigin="5021,-873" coordsize="6005,2126">
              <v:shape style="position:absolute;left:5021;top:-873;width:6005;height:2126" coordorigin="5021,-873" coordsize="6005,2126" path="m5021,-661l5064,-610,5139,-578,5246,-549,5310,-535,5382,-522,5460,-510,5545,-499,5635,-489,5731,-480,5832,-472,5938,-465,6048,-459,6161,-454,6278,-451,6399,-449,6522,-448,6645,-449,6766,-451,6883,-454,6996,-459,7106,-465,7212,-472,7313,-480,7409,-489,7499,-499,7584,-510,7662,-522,7734,-535,7798,-549,7905,-578,7980,-610,8023,-661,8028,-678,8100,-728,8191,-758,8313,-786,8385,-799,8463,-811,8547,-822,8638,-832,8734,-841,8835,-850,8940,-857,9050,-862,9164,-867,9281,-870,9401,-873,9524,-873,9648,-873,9768,-870,9885,-867,9999,-862,10109,-857,10214,-850,10315,-841,10411,-832,10501,-822,10586,-811,10664,-799,10736,-786,10801,-773,10908,-743,10982,-712,11026,-661,11026,1040,11021,1023,11006,1006,10949,973,10858,943,10736,915,10664,902,10586,890,10501,879,10411,869,10315,860,10214,852,10109,845,9999,839,9885,834,9768,831,9648,829,9524,828,9401,829,9281,831,9164,834,9050,839,8940,845,8835,852,8734,860,8638,869,8547,879,8463,890,8385,902,8313,915,8248,928,8141,958,8067,989,8023,1040,8018,1058,7947,1108,7856,1138,7734,1166,7662,1179,7584,1191,7499,1202,7409,1212,7313,1221,7212,1229,7106,1236,6996,1242,6883,1247,6766,1250,6645,1252,6522,1253,6399,1252,6278,1250,6161,1247,6048,1242,5938,1236,5832,1229,5731,1221,5635,1212,5545,1202,5460,1191,5382,1179,5310,1166,5246,1153,5139,1123,5064,1092,5021,1040,5021,-661xe" filled="f" stroked="t" strokeweight="1.92pt" strokecolor="#F69545">
                <v:path arrowok="t"/>
              </v:shape>
              <v:shape type="#_x0000_t75" style="position:absolute;left:1795;top:-456;width:3259;height:1291">
                <v:imagedata o:title="" r:id="rId17"/>
              </v:shape>
            </v:group>
            <w10:wrap type="none"/>
          </v:group>
        </w:pict>
      </w:r>
      <w:r>
        <w:rPr>
          <w:rFonts w:cs="Calibri" w:hAnsi="Calibri" w:eastAsia="Calibri" w:ascii="Calibri"/>
          <w:b/>
          <w:spacing w:val="-23"/>
          <w:w w:val="100"/>
          <w:sz w:val="28"/>
          <w:szCs w:val="28"/>
        </w:rPr>
        <w:t>T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m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-3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l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-4"/>
          <w:w w:val="100"/>
          <w:sz w:val="28"/>
          <w:szCs w:val="28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2"/>
          <w:w w:val="100"/>
          <w:sz w:val="28"/>
          <w:szCs w:val="28"/>
        </w:rPr>
        <w:t>r</w:t>
      </w:r>
      <w:r>
        <w:rPr>
          <w:rFonts w:cs="Calibri" w:hAnsi="Calibri" w:eastAsia="Calibri" w:ascii="Calibri"/>
          <w:b/>
          <w:spacing w:val="-4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J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spacing w:before="43" w:lineRule="auto" w:line="216"/>
        <w:ind w:left="91" w:right="76" w:hanging="91"/>
        <w:sectPr>
          <w:type w:val="continuous"/>
          <w:pgSz w:w="12240" w:h="15840"/>
          <w:pgMar w:top="1120" w:bottom="0" w:left="1300" w:right="1100"/>
          <w:cols w:num="2" w:equalWidth="off">
            <w:col w:w="3487" w:space="246"/>
            <w:col w:w="6107"/>
          </w:cols>
        </w:sectPr>
      </w:pPr>
      <w:r>
        <w:br w:type="column"/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•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ra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su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z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ás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ó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res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upu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a,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ra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á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qu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z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as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s,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su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aso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q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púb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J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  <w:sectPr>
          <w:type w:val="continuous"/>
          <w:pgSz w:w="12240" w:h="15840"/>
          <w:pgMar w:top="1120" w:bottom="0" w:left="1300" w:right="1100"/>
        </w:sectPr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8"/>
          <w:szCs w:val="28"/>
        </w:rPr>
        <w:jc w:val="left"/>
        <w:spacing w:before="27" w:lineRule="exact" w:line="300"/>
        <w:ind w:left="1454" w:right="-51" w:hanging="538"/>
      </w:pPr>
      <w:r>
        <w:pict>
          <v:group style="position:absolute;margin-left:92.16pt;margin-top:-23.9042pt;width:457.68pt;height:83.28pt;mso-position-horizontal-relative:page;mso-position-vertical-relative:paragraph;z-index:-4194" coordorigin="1843,-478" coordsize="9154,1666">
            <v:group style="position:absolute;left:4973;top:-459;width:6005;height:1627" coordorigin="4973,-459" coordsize="6005,1627">
              <v:shape style="position:absolute;left:4973;top:-459;width:6005;height:1627" coordorigin="4973,-459" coordsize="6005,1627" path="m4973,-296l5049,-245,5140,-221,5262,-200,5334,-190,5412,-181,5497,-173,5587,-165,5683,-158,5784,-152,5890,-146,6000,-142,6113,-138,6230,-136,6351,-134,6474,-133,6597,-134,6718,-136,6835,-138,6948,-142,7058,-146,7164,-152,7265,-158,7361,-165,7451,-173,7536,-181,7614,-190,7686,-200,7750,-210,7857,-233,7932,-257,7975,-296,7980,-310,8052,-348,8143,-371,8265,-392,8337,-402,8415,-411,8499,-420,8590,-427,8686,-435,8787,-441,8892,-446,9002,-451,9116,-454,9233,-457,9353,-458,9476,-459,9600,-458,9720,-457,9837,-454,9951,-451,10061,-446,10166,-441,10267,-435,10363,-427,10453,-420,10538,-411,10616,-402,10688,-392,10753,-382,10860,-360,10934,-335,10978,-296,10978,1006,10973,992,10958,979,10901,954,10810,931,10688,909,10616,900,10538,891,10453,882,10363,874,10267,867,10166,861,10061,856,9951,851,9837,848,9720,845,9600,843,9476,843,9353,843,9233,845,9116,848,9002,851,8892,856,8787,861,8686,867,8590,874,8499,882,8415,891,8337,900,8265,909,8200,920,8093,942,8019,966,7970,1019,7956,1032,7899,1057,7808,1080,7686,1102,7614,1111,7536,1121,7451,1129,7361,1137,7265,1144,7164,1150,7058,1156,6948,1160,6835,1164,6718,1166,6597,1168,6474,1168,6351,1168,6230,1166,6113,1164,6000,1160,5890,1156,5784,1150,5683,1144,5587,1137,5497,1129,5412,1121,5334,1111,5262,1102,5198,1091,5091,1069,5016,1045,4973,1006,4973,-296xe" filled="f" stroked="t" strokeweight="1.92pt" strokecolor="#F69545">
                <v:path arrowok="t"/>
              </v:shape>
              <v:shape type="#_x0000_t75" style="position:absolute;left:1843;top:-224;width:3158;height:1152">
                <v:imagedata o:title="" r:id="rId18"/>
              </v:shape>
            </v:group>
            <w10:wrap type="none"/>
          </v:group>
        </w:pict>
      </w:r>
      <w:r>
        <w:rPr>
          <w:rFonts w:cs="Calibri" w:hAnsi="Calibri" w:eastAsia="Calibri" w:ascii="Calibri"/>
          <w:b/>
          <w:spacing w:val="-23"/>
          <w:w w:val="100"/>
          <w:sz w:val="28"/>
          <w:szCs w:val="28"/>
        </w:rPr>
        <w:t>T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m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-3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l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Ó</w:t>
      </w:r>
      <w:r>
        <w:rPr>
          <w:rFonts w:cs="Calibri" w:hAnsi="Calibri" w:eastAsia="Calibri" w:ascii="Calibri"/>
          <w:b/>
          <w:spacing w:val="-3"/>
          <w:w w:val="100"/>
          <w:sz w:val="28"/>
          <w:szCs w:val="28"/>
        </w:rPr>
        <w:t>r</w:t>
      </w:r>
      <w:r>
        <w:rPr>
          <w:rFonts w:cs="Calibri" w:hAnsi="Calibri" w:eastAsia="Calibri" w:ascii="Calibri"/>
          <w:b/>
          <w:spacing w:val="-7"/>
          <w:w w:val="100"/>
          <w:sz w:val="28"/>
          <w:szCs w:val="28"/>
        </w:rPr>
        <w:t>g</w:t>
      </w:r>
      <w:r>
        <w:rPr>
          <w:rFonts w:cs="Calibri" w:hAnsi="Calibri" w:eastAsia="Calibri" w:ascii="Calibri"/>
          <w:b/>
          <w:spacing w:val="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n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Au</w:t>
      </w:r>
      <w:r>
        <w:rPr>
          <w:rFonts w:cs="Calibri" w:hAnsi="Calibri" w:eastAsia="Calibri" w:ascii="Calibri"/>
          <w:b/>
          <w:spacing w:val="-5"/>
          <w:w w:val="100"/>
          <w:sz w:val="28"/>
          <w:szCs w:val="28"/>
        </w:rPr>
        <w:t>t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ónomo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spacing w:lineRule="auto" w:line="216"/>
        <w:ind w:left="91" w:right="127" w:hanging="91"/>
        <w:sectPr>
          <w:type w:val="continuous"/>
          <w:pgSz w:w="12240" w:h="15840"/>
          <w:pgMar w:top="1120" w:bottom="0" w:left="1300" w:right="1100"/>
          <w:cols w:num="2" w:equalWidth="off">
            <w:col w:w="3391" w:space="292"/>
            <w:col w:w="6157"/>
          </w:cols>
        </w:sectPr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•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ra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su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z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ás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ó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res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upu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a,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ra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á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Ó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qu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ó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es</w:t>
      </w:r>
      <w:r>
        <w:rPr>
          <w:rFonts w:cs="Calibri" w:hAnsi="Calibri" w:eastAsia="Calibri" w:ascii="Calibri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ó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í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  <w:sectPr>
          <w:type w:val="continuous"/>
          <w:pgSz w:w="12240" w:h="15840"/>
          <w:pgMar w:top="1120" w:bottom="0" w:left="1300" w:right="1100"/>
        </w:sectPr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8"/>
          <w:szCs w:val="28"/>
        </w:rPr>
        <w:jc w:val="left"/>
        <w:spacing w:before="90" w:lineRule="exact" w:line="300"/>
        <w:ind w:left="1478" w:right="-51" w:hanging="274"/>
      </w:pPr>
      <w:r>
        <w:pict>
          <v:group style="position:absolute;margin-left:92.16pt;margin-top:-11.6977pt;width:457.92pt;height:65.04pt;mso-position-horizontal-relative:page;mso-position-vertical-relative:paragraph;z-index:-4193" coordorigin="1843,-234" coordsize="9158,1301">
            <v:group style="position:absolute;left:4968;top:-215;width:6014;height:1262" coordorigin="4968,-215" coordsize="6014,1262">
              <v:shape style="position:absolute;left:4968;top:-215;width:6014;height:1262" coordorigin="4968,-215" coordsize="6014,1262" path="m4968,-89l5045,-49,5136,-30,5258,-14,5330,-6,5408,1,5493,7,5584,13,5680,19,5781,24,5886,28,5996,31,6110,34,6228,36,6348,37,6472,38,6595,37,6715,36,6833,34,6947,31,7057,28,7163,24,7264,19,7360,13,7450,7,7535,1,7613,-6,7685,-14,7750,-22,7857,-39,7932,-58,7975,-89,7980,-99,8052,-128,8143,-147,8265,-163,8337,-171,8416,-178,8500,-184,8591,-190,8687,-196,8788,-201,8894,-205,9004,-208,9117,-211,9235,-213,9355,-214,9479,-215,9602,-214,9723,-213,9840,-211,9954,-208,10064,-205,10170,-201,10271,-196,10367,-190,10457,-184,10542,-178,10620,-171,10692,-163,10757,-155,10864,-138,10939,-119,10982,-89,10982,921,10977,911,10963,901,10906,882,10815,863,10692,847,10620,839,10542,832,10457,826,10367,820,10271,814,10170,809,10064,805,9954,802,9840,799,9723,797,9602,796,9479,795,9355,796,9235,797,9117,799,9004,802,8894,805,8788,809,8687,814,8591,820,8500,826,8416,832,8337,839,8265,847,8200,855,8093,872,8019,891,7970,932,7956,942,7899,961,7807,979,7685,996,7613,1004,7535,1011,7450,1017,7360,1023,7264,1029,7163,1034,7057,1038,6947,1041,6833,1044,6715,1046,6595,1047,6472,1048,6348,1047,6228,1046,6110,1044,5996,1041,5886,1038,5781,1034,5680,1029,5584,1023,5493,1017,5408,1011,5330,1004,5258,996,5193,988,5086,971,5012,952,4968,921,4968,-89xe" filled="f" stroked="t" strokeweight="1.92pt" strokecolor="#F69545">
                <v:path arrowok="t"/>
              </v:shape>
              <v:shape type="#_x0000_t75" style="position:absolute;left:1843;top:-162;width:3158;height:1157">
                <v:imagedata o:title="" r:id="rId19"/>
              </v:shape>
            </v:group>
            <w10:wrap type="none"/>
          </v:group>
        </w:pict>
      </w:r>
      <w:r>
        <w:rPr>
          <w:rFonts w:cs="Calibri" w:hAnsi="Calibri" w:eastAsia="Calibri" w:ascii="Calibri"/>
          <w:b/>
          <w:spacing w:val="-23"/>
          <w:w w:val="100"/>
          <w:sz w:val="28"/>
          <w:szCs w:val="28"/>
        </w:rPr>
        <w:t>T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m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-3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l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c</w:t>
      </w:r>
      <w:r>
        <w:rPr>
          <w:rFonts w:cs="Calibri" w:hAnsi="Calibri" w:eastAsia="Calibri" w:ascii="Calibri"/>
          <w:b/>
          <w:spacing w:val="-5"/>
          <w:w w:val="100"/>
          <w:sz w:val="28"/>
          <w:szCs w:val="28"/>
        </w:rPr>
        <w:t>t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2"/>
          <w:w w:val="100"/>
          <w:sz w:val="28"/>
          <w:szCs w:val="28"/>
        </w:rPr>
        <w:t>r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-4"/>
          <w:w w:val="100"/>
          <w:sz w:val="28"/>
          <w:szCs w:val="28"/>
        </w:rPr>
        <w:t>P</w:t>
      </w:r>
      <w:r>
        <w:rPr>
          <w:rFonts w:cs="Calibri" w:hAnsi="Calibri" w:eastAsia="Calibri" w:ascii="Calibri"/>
          <w:b/>
          <w:spacing w:val="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-3"/>
          <w:w w:val="100"/>
          <w:sz w:val="28"/>
          <w:szCs w:val="28"/>
        </w:rPr>
        <w:t>r</w:t>
      </w:r>
      <w:r>
        <w:rPr>
          <w:rFonts w:cs="Calibri" w:hAnsi="Calibri" w:eastAsia="Calibri" w:ascii="Calibri"/>
          <w:b/>
          <w:spacing w:val="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-5"/>
          <w:w w:val="100"/>
          <w:sz w:val="28"/>
          <w:szCs w:val="28"/>
        </w:rPr>
        <w:t>s</w:t>
      </w:r>
      <w:r>
        <w:rPr>
          <w:rFonts w:cs="Calibri" w:hAnsi="Calibri" w:eastAsia="Calibri" w:ascii="Calibri"/>
          <w:b/>
          <w:spacing w:val="-5"/>
          <w:w w:val="100"/>
          <w:sz w:val="28"/>
          <w:szCs w:val="28"/>
        </w:rPr>
        <w:t>t</w:t>
      </w:r>
      <w:r>
        <w:rPr>
          <w:rFonts w:cs="Calibri" w:hAnsi="Calibri" w:eastAsia="Calibri" w:ascii="Calibri"/>
          <w:b/>
          <w:spacing w:val="-3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-5"/>
          <w:w w:val="100"/>
          <w:sz w:val="28"/>
          <w:szCs w:val="28"/>
        </w:rPr>
        <w:t>t</w:t>
      </w:r>
      <w:r>
        <w:rPr>
          <w:rFonts w:cs="Calibri" w:hAnsi="Calibri" w:eastAsia="Calibri" w:ascii="Calibri"/>
          <w:b/>
          <w:spacing w:val="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spacing w:before="43" w:lineRule="auto" w:line="216"/>
        <w:ind w:left="91" w:right="129" w:hanging="91"/>
        <w:sectPr>
          <w:type w:val="continuous"/>
          <w:pgSz w:w="12240" w:h="15840"/>
          <w:pgMar w:top="1120" w:bottom="0" w:left="1300" w:right="1100"/>
          <w:cols w:num="2" w:equalWidth="off">
            <w:col w:w="3103" w:space="578"/>
            <w:col w:w="6159"/>
          </w:cols>
        </w:sectPr>
      </w:pPr>
      <w:r>
        <w:br w:type="column"/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•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ó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res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upu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a,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6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á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es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púb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qu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el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araes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</w:p>
    <w:p>
      <w:pPr>
        <w:rPr>
          <w:sz w:val="18"/>
          <w:szCs w:val="18"/>
        </w:rPr>
        <w:jc w:val="left"/>
        <w:spacing w:before="6" w:lineRule="exact" w:line="180"/>
      </w:pPr>
      <w:r>
        <w:pict>
          <v:group style="position:absolute;margin-left:23.95pt;margin-top:23.83pt;width:564.1pt;height:744.34pt;mso-position-horizontal-relative:page;mso-position-vertical-relative:page;z-index:-4192" coordorigin="479,477" coordsize="11282,14887">
            <v:group style="position:absolute;left:485;top:482;width:11270;height:0" coordorigin="485,482" coordsize="11270,0">
              <v:shape style="position:absolute;left:485;top:482;width:11270;height:0" coordorigin="485,482" coordsize="11270,0" path="m485,482l11755,482e" filled="f" stroked="t" strokeweight="0.34pt" strokecolor="#C2D59A">
                <v:path arrowok="t"/>
              </v:shape>
              <v:group style="position:absolute;left:482;top:480;width:0;height:14880" coordorigin="482,480" coordsize="0,14880">
                <v:shape style="position:absolute;left:482;top:480;width:0;height:14880" coordorigin="482,480" coordsize="0,14880" path="m482,480l482,15360e" filled="f" stroked="t" strokeweight="0.34pt" strokecolor="#C2D59A">
                  <v:path arrowok="t"/>
                </v:shape>
                <v:group style="position:absolute;left:11758;top:480;width:0;height:14880" coordorigin="11758,480" coordsize="0,14880">
                  <v:shape style="position:absolute;left:11758;top:480;width:0;height:14880" coordorigin="11758,480" coordsize="0,14880" path="m11758,480l11758,15360e" filled="f" stroked="t" strokeweight="0.34pt" strokecolor="#C2D59A">
                    <v:path arrowok="t"/>
                  </v:shape>
                  <v:group style="position:absolute;left:485;top:15358;width:11270;height:0" coordorigin="485,15358" coordsize="11270,0">
                    <v:shape style="position:absolute;left:485;top:15358;width:11270;height:0" coordorigin="485,15358" coordsize="11270,0" path="m485,15358l11755,15358e" filled="f" stroked="t" strokeweight="0.34pt" strokecolor="#C2D59A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8"/>
          <w:szCs w:val="28"/>
        </w:rPr>
        <w:jc w:val="both"/>
        <w:spacing w:before="10"/>
        <w:ind w:left="116" w:right="203"/>
      </w:pP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No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t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:</w:t>
      </w:r>
      <w:r>
        <w:rPr>
          <w:rFonts w:cs="Calibri" w:hAnsi="Calibri" w:eastAsia="Calibri" w:ascii="Calibri"/>
          <w:b/>
          <w:spacing w:val="6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Como</w:t>
      </w:r>
      <w:r>
        <w:rPr>
          <w:rFonts w:cs="Calibri" w:hAnsi="Calibri" w:eastAsia="Calibri" w:ascii="Calibri"/>
          <w:spacing w:val="5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spacing w:val="1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eña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an</w:t>
      </w:r>
      <w:r>
        <w:rPr>
          <w:rFonts w:cs="Calibri" w:hAnsi="Calibri" w:eastAsia="Calibri" w:ascii="Calibri"/>
          <w:spacing w:val="3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1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t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í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cu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spacing w:val="3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5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8</w:t>
      </w:r>
      <w:r>
        <w:rPr>
          <w:rFonts w:cs="Calibri" w:hAnsi="Calibri" w:eastAsia="Calibri" w:ascii="Calibri"/>
          <w:spacing w:val="9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de</w:t>
      </w:r>
      <w:r>
        <w:rPr>
          <w:rFonts w:cs="Calibri" w:hAnsi="Calibri" w:eastAsia="Calibri" w:ascii="Calibri"/>
          <w:spacing w:val="9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1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Ley</w:t>
      </w:r>
      <w:r>
        <w:rPr>
          <w:rFonts w:cs="Calibri" w:hAnsi="Calibri" w:eastAsia="Calibri" w:ascii="Calibri"/>
          <w:b/>
          <w:spacing w:val="8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de</w:t>
      </w:r>
      <w:r>
        <w:rPr>
          <w:rFonts w:cs="Calibri" w:hAnsi="Calibri" w:eastAsia="Calibri" w:ascii="Calibri"/>
          <w:b/>
          <w:spacing w:val="9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D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sc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pl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na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F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nanc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era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de</w:t>
      </w:r>
      <w:r>
        <w:rPr>
          <w:rFonts w:cs="Calibri" w:hAnsi="Calibri" w:eastAsia="Calibri" w:ascii="Calibri"/>
          <w:b/>
          <w:spacing w:val="9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l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as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Ent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dades</w:t>
      </w:r>
      <w:r>
        <w:rPr>
          <w:rFonts w:cs="Calibri" w:hAnsi="Calibri" w:eastAsia="Calibri" w:ascii="Calibri"/>
          <w:b/>
          <w:spacing w:val="6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Federat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vas</w:t>
      </w:r>
      <w:r>
        <w:rPr>
          <w:rFonts w:cs="Calibri" w:hAnsi="Calibri" w:eastAsia="Calibri" w:ascii="Calibri"/>
          <w:b/>
          <w:spacing w:val="58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y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7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l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os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5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Mun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c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p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os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7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y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7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el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5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p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u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nto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8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5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de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5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los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4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c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ite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ios</w:t>
      </w:r>
      <w:r>
        <w:rPr>
          <w:rFonts w:cs="Calibri" w:hAnsi="Calibri" w:eastAsia="Calibri" w:ascii="Calibri"/>
          <w:spacing w:val="6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p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la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ab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ac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ó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53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y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p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esen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t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ac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ó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5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h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m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ogénea</w:t>
      </w:r>
      <w:r>
        <w:rPr>
          <w:rFonts w:cs="Calibri" w:hAnsi="Calibri" w:eastAsia="Calibri" w:ascii="Calibri"/>
          <w:spacing w:val="53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de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f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mac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ó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52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fi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nanc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era</w:t>
      </w:r>
      <w:r>
        <w:rPr>
          <w:rFonts w:cs="Calibri" w:hAnsi="Calibri" w:eastAsia="Calibri" w:ascii="Calibri"/>
          <w:spacing w:val="55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y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de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os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for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m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ato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52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6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que</w:t>
      </w:r>
      <w:r>
        <w:rPr>
          <w:rFonts w:cs="Calibri" w:hAnsi="Calibri" w:eastAsia="Calibri" w:ascii="Calibri"/>
          <w:spacing w:val="58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ha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c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57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f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enc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5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d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cha</w:t>
      </w:r>
      <w:r>
        <w:rPr>
          <w:rFonts w:cs="Calibri" w:hAnsi="Calibri" w:eastAsia="Calibri" w:ascii="Calibri"/>
          <w:spacing w:val="57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y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,</w:t>
      </w:r>
      <w:r>
        <w:rPr>
          <w:rFonts w:cs="Calibri" w:hAnsi="Calibri" w:eastAsia="Calibri" w:ascii="Calibri"/>
          <w:spacing w:val="58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os</w:t>
      </w:r>
      <w:r>
        <w:rPr>
          <w:rFonts w:cs="Calibri" w:hAnsi="Calibri" w:eastAsia="Calibri" w:ascii="Calibri"/>
          <w:spacing w:val="59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su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j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t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os</w:t>
      </w:r>
      <w:r>
        <w:rPr>
          <w:rFonts w:cs="Calibri" w:hAnsi="Calibri" w:eastAsia="Calibri" w:ascii="Calibri"/>
          <w:spacing w:val="55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ti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enen</w:t>
      </w:r>
      <w:r>
        <w:rPr>
          <w:rFonts w:cs="Calibri" w:hAnsi="Calibri" w:eastAsia="Calibri" w:ascii="Calibri"/>
          <w:spacing w:val="55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6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ob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li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g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c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ón</w:t>
      </w:r>
      <w:r>
        <w:rPr>
          <w:rFonts w:cs="Calibri" w:hAnsi="Calibri" w:eastAsia="Calibri" w:ascii="Calibri"/>
          <w:spacing w:val="5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de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inte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grar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u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c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u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nta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p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ú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blic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,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lo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form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ato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c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uya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p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erio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dicid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d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u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al</w:t>
      </w:r>
      <w:r>
        <w:rPr>
          <w:rFonts w:cs="Calibri" w:hAnsi="Calibri" w:eastAsia="Calibri" w:ascii="Calibri"/>
          <w:spacing w:val="-5"/>
          <w:w w:val="100"/>
          <w:sz w:val="28"/>
          <w:szCs w:val="28"/>
        </w:rPr>
        <w:t>.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</w:r>
    </w:p>
    <w:p>
      <w:pPr>
        <w:rPr>
          <w:rFonts w:cs="Trebuchet MS" w:hAnsi="Trebuchet MS" w:eastAsia="Trebuchet MS" w:ascii="Trebuchet MS"/>
          <w:sz w:val="24"/>
          <w:szCs w:val="24"/>
        </w:rPr>
        <w:jc w:val="right"/>
        <w:spacing w:before="54"/>
        <w:ind w:right="315"/>
        <w:sectPr>
          <w:type w:val="continuous"/>
          <w:pgSz w:w="12240" w:h="15840"/>
          <w:pgMar w:top="1120" w:bottom="0" w:left="1300" w:right="1100"/>
        </w:sectPr>
      </w:pPr>
      <w:r>
        <w:rPr>
          <w:rFonts w:cs="Trebuchet MS" w:hAnsi="Trebuchet MS" w:eastAsia="Trebuchet MS" w:ascii="Trebuchet MS"/>
          <w:b/>
          <w:spacing w:val="0"/>
          <w:w w:val="100"/>
          <w:sz w:val="24"/>
          <w:szCs w:val="24"/>
        </w:rPr>
        <w:t>7</w:t>
      </w:r>
      <w:r>
        <w:rPr>
          <w:rFonts w:cs="Trebuchet MS" w:hAnsi="Trebuchet MS" w:eastAsia="Trebuchet MS" w:ascii="Trebuchet MS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40"/>
          <w:szCs w:val="40"/>
        </w:rPr>
        <w:jc w:val="center"/>
        <w:spacing w:lineRule="exact" w:line="460"/>
        <w:ind w:left="475" w:right="157"/>
      </w:pP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Estruc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t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ura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de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l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a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Cuenta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Públ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i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ca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de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l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os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Ayuntam</w:t>
      </w:r>
      <w:r>
        <w:rPr>
          <w:rFonts w:cs="Calibri" w:hAnsi="Calibri" w:eastAsia="Calibri" w:ascii="Calibri"/>
          <w:b/>
          <w:spacing w:val="0"/>
          <w:w w:val="99"/>
          <w:position w:val="1"/>
          <w:sz w:val="40"/>
          <w:szCs w:val="40"/>
        </w:rPr>
        <w:t>i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entos</w:t>
      </w:r>
      <w:r>
        <w:rPr>
          <w:rFonts w:cs="Calibri" w:hAnsi="Calibri" w:eastAsia="Calibri" w:ascii="Calibri"/>
          <w:b/>
          <w:spacing w:val="1"/>
          <w:w w:val="99"/>
          <w:position w:val="1"/>
          <w:sz w:val="40"/>
          <w:szCs w:val="40"/>
        </w:rPr>
        <w:t> </w:t>
      </w:r>
      <w:r>
        <w:rPr>
          <w:rFonts w:cs="Calibri" w:hAnsi="Calibri" w:eastAsia="Calibri" w:ascii="Calibri"/>
          <w:spacing w:val="0"/>
          <w:w w:val="100"/>
          <w:position w:val="0"/>
          <w:sz w:val="40"/>
          <w:szCs w:val="40"/>
        </w:rPr>
      </w:r>
    </w:p>
    <w:p>
      <w:pPr>
        <w:rPr>
          <w:rFonts w:cs="Calibri" w:hAnsi="Calibri" w:eastAsia="Calibri" w:ascii="Calibri"/>
          <w:sz w:val="40"/>
          <w:szCs w:val="40"/>
        </w:rPr>
        <w:jc w:val="center"/>
        <w:spacing w:before="1" w:lineRule="exact" w:line="460"/>
        <w:ind w:left="3463" w:right="3147"/>
      </w:pPr>
      <w:r>
        <w:rPr>
          <w:rFonts w:cs="Calibri" w:hAnsi="Calibri" w:eastAsia="Calibri" w:ascii="Calibri"/>
          <w:b/>
          <w:spacing w:val="1"/>
          <w:w w:val="99"/>
          <w:position w:val="-1"/>
          <w:sz w:val="40"/>
          <w:szCs w:val="40"/>
        </w:rPr>
        <w:t>de</w:t>
      </w:r>
      <w:r>
        <w:rPr>
          <w:rFonts w:cs="Calibri" w:hAnsi="Calibri" w:eastAsia="Calibri" w:ascii="Calibri"/>
          <w:b/>
          <w:spacing w:val="0"/>
          <w:w w:val="99"/>
          <w:position w:val="-1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0"/>
          <w:w w:val="99"/>
          <w:position w:val="-1"/>
          <w:sz w:val="40"/>
          <w:szCs w:val="40"/>
        </w:rPr>
        <w:t>l</w:t>
      </w:r>
      <w:r>
        <w:rPr>
          <w:rFonts w:cs="Calibri" w:hAnsi="Calibri" w:eastAsia="Calibri" w:ascii="Calibri"/>
          <w:b/>
          <w:spacing w:val="1"/>
          <w:w w:val="99"/>
          <w:position w:val="-1"/>
          <w:sz w:val="40"/>
          <w:szCs w:val="40"/>
        </w:rPr>
        <w:t>os</w:t>
      </w:r>
      <w:r>
        <w:rPr>
          <w:rFonts w:cs="Calibri" w:hAnsi="Calibri" w:eastAsia="Calibri" w:ascii="Calibri"/>
          <w:b/>
          <w:spacing w:val="0"/>
          <w:w w:val="99"/>
          <w:position w:val="-1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2"/>
          <w:w w:val="99"/>
          <w:position w:val="-1"/>
          <w:sz w:val="40"/>
          <w:szCs w:val="40"/>
        </w:rPr>
        <w:t>M</w:t>
      </w:r>
      <w:r>
        <w:rPr>
          <w:rFonts w:cs="Calibri" w:hAnsi="Calibri" w:eastAsia="Calibri" w:ascii="Calibri"/>
          <w:b/>
          <w:spacing w:val="1"/>
          <w:w w:val="99"/>
          <w:position w:val="-1"/>
          <w:sz w:val="40"/>
          <w:szCs w:val="40"/>
        </w:rPr>
        <w:t>unic</w:t>
      </w:r>
      <w:r>
        <w:rPr>
          <w:rFonts w:cs="Calibri" w:hAnsi="Calibri" w:eastAsia="Calibri" w:ascii="Calibri"/>
          <w:b/>
          <w:spacing w:val="0"/>
          <w:w w:val="99"/>
          <w:position w:val="-1"/>
          <w:sz w:val="40"/>
          <w:szCs w:val="40"/>
        </w:rPr>
        <w:t>i</w:t>
      </w:r>
      <w:r>
        <w:rPr>
          <w:rFonts w:cs="Calibri" w:hAnsi="Calibri" w:eastAsia="Calibri" w:ascii="Calibri"/>
          <w:b/>
          <w:spacing w:val="1"/>
          <w:w w:val="99"/>
          <w:position w:val="-1"/>
          <w:sz w:val="40"/>
          <w:szCs w:val="40"/>
        </w:rPr>
        <w:t>pio</w:t>
      </w:r>
      <w:r>
        <w:rPr>
          <w:rFonts w:cs="Calibri" w:hAnsi="Calibri" w:eastAsia="Calibri" w:ascii="Calibri"/>
          <w:b/>
          <w:spacing w:val="0"/>
          <w:w w:val="99"/>
          <w:position w:val="-1"/>
          <w:sz w:val="40"/>
          <w:szCs w:val="40"/>
        </w:rPr>
        <w:t>s</w:t>
      </w:r>
      <w:r>
        <w:rPr>
          <w:rFonts w:cs="Calibri" w:hAnsi="Calibri" w:eastAsia="Calibri" w:ascii="Calibri"/>
          <w:b/>
          <w:spacing w:val="0"/>
          <w:w w:val="99"/>
          <w:position w:val="-1"/>
          <w:sz w:val="40"/>
          <w:szCs w:val="40"/>
        </w:rPr>
        <w:t> </w:t>
      </w:r>
      <w:r>
        <w:rPr>
          <w:rFonts w:cs="Calibri" w:hAnsi="Calibri" w:eastAsia="Calibri" w:ascii="Calibri"/>
          <w:spacing w:val="0"/>
          <w:w w:val="100"/>
          <w:position w:val="0"/>
          <w:sz w:val="40"/>
          <w:szCs w:val="4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  <w:sectPr>
          <w:pgSz w:w="12240" w:h="15840"/>
          <w:pgMar w:top="1480" w:bottom="280" w:left="1300" w:right="1240"/>
        </w:sectPr>
      </w:pPr>
      <w:r>
        <w:rPr>
          <w:sz w:val="20"/>
          <w:szCs w:val="20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8"/>
          <w:szCs w:val="28"/>
        </w:rPr>
        <w:jc w:val="left"/>
        <w:ind w:left="677" w:right="-62"/>
      </w:pPr>
      <w:r>
        <w:rPr>
          <w:rFonts w:cs="Calibri" w:hAnsi="Calibri" w:eastAsia="Calibri" w:ascii="Calibri"/>
          <w:b/>
          <w:spacing w:val="-23"/>
          <w:w w:val="100"/>
          <w:sz w:val="28"/>
          <w:szCs w:val="28"/>
        </w:rPr>
        <w:t>T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m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-3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-2"/>
          <w:w w:val="100"/>
          <w:sz w:val="28"/>
          <w:szCs w:val="28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c</w:t>
      </w:r>
      <w:r>
        <w:rPr>
          <w:rFonts w:cs="Calibri" w:hAnsi="Calibri" w:eastAsia="Calibri" w:ascii="Calibri"/>
          <w:b/>
          <w:spacing w:val="-5"/>
          <w:w w:val="100"/>
          <w:sz w:val="28"/>
          <w:szCs w:val="28"/>
        </w:rPr>
        <w:t>t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2"/>
          <w:w w:val="100"/>
          <w:sz w:val="28"/>
          <w:szCs w:val="28"/>
        </w:rPr>
        <w:t>r</w:t>
      </w:r>
      <w:r>
        <w:rPr>
          <w:rFonts w:cs="Calibri" w:hAnsi="Calibri" w:eastAsia="Calibri" w:ascii="Calibri"/>
          <w:b/>
          <w:spacing w:val="6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2"/>
          <w:w w:val="100"/>
          <w:sz w:val="28"/>
          <w:szCs w:val="28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-6"/>
          <w:w w:val="100"/>
          <w:sz w:val="28"/>
          <w:szCs w:val="28"/>
        </w:rPr>
        <w:t>n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t</w:t>
      </w:r>
      <w:r>
        <w:rPr>
          <w:rFonts w:cs="Calibri" w:hAnsi="Calibri" w:eastAsia="Calibri" w:ascii="Calibri"/>
          <w:b/>
          <w:spacing w:val="-3"/>
          <w:w w:val="100"/>
          <w:sz w:val="28"/>
          <w:szCs w:val="28"/>
        </w:rPr>
        <w:t>r</w:t>
      </w:r>
      <w:r>
        <w:rPr>
          <w:rFonts w:cs="Calibri" w:hAnsi="Calibri" w:eastAsia="Calibri" w:ascii="Calibri"/>
          <w:b/>
          <w:spacing w:val="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</w:r>
    </w:p>
    <w:p>
      <w:pPr>
        <w:rPr>
          <w:rFonts w:cs="Calibri" w:hAnsi="Calibri" w:eastAsia="Calibri" w:ascii="Calibri"/>
          <w:sz w:val="28"/>
          <w:szCs w:val="28"/>
        </w:rPr>
        <w:jc w:val="both"/>
        <w:spacing w:before="36" w:lineRule="auto" w:line="216"/>
        <w:ind w:left="182" w:right="899" w:hanging="182"/>
        <w:sectPr>
          <w:type w:val="continuous"/>
          <w:pgSz w:w="12240" w:h="15840"/>
          <w:pgMar w:top="1120" w:bottom="0" w:left="1300" w:right="1240"/>
          <w:cols w:num="2" w:equalWidth="off">
            <w:col w:w="3016" w:space="572"/>
            <w:col w:w="6112"/>
          </w:cols>
        </w:sectPr>
      </w:pPr>
      <w:r>
        <w:br w:type="column"/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•</w:t>
      </w:r>
      <w:r>
        <w:rPr>
          <w:rFonts w:cs="Calibri" w:hAnsi="Calibri" w:eastAsia="Calibri" w:ascii="Calibri"/>
          <w:spacing w:val="-2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  </w:t>
      </w:r>
      <w:r>
        <w:rPr>
          <w:rFonts w:cs="Calibri" w:hAnsi="Calibri" w:eastAsia="Calibri" w:ascii="Calibri"/>
          <w:spacing w:val="18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-7"/>
          <w:w w:val="100"/>
          <w:sz w:val="28"/>
          <w:szCs w:val="28"/>
        </w:rPr>
        <w:t>t</w:t>
      </w:r>
      <w:r>
        <w:rPr>
          <w:rFonts w:cs="Calibri" w:hAnsi="Calibri" w:eastAsia="Calibri" w:ascii="Calibri"/>
          <w:spacing w:val="5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g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  </w:t>
      </w:r>
      <w:r>
        <w:rPr>
          <w:rFonts w:cs="Calibri" w:hAnsi="Calibri" w:eastAsia="Calibri" w:ascii="Calibri"/>
          <w:spacing w:val="19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p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o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  </w:t>
      </w:r>
      <w:r>
        <w:rPr>
          <w:rFonts w:cs="Calibri" w:hAnsi="Calibri" w:eastAsia="Calibri" w:ascii="Calibri"/>
          <w:spacing w:val="16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-3"/>
          <w:w w:val="100"/>
          <w:sz w:val="28"/>
          <w:szCs w:val="28"/>
        </w:rPr>
        <w:t>f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o</w:t>
      </w:r>
      <w:r>
        <w:rPr>
          <w:rFonts w:cs="Calibri" w:hAnsi="Calibri" w:eastAsia="Calibri" w:ascii="Calibri"/>
          <w:spacing w:val="4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m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c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ó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  </w:t>
      </w:r>
      <w:r>
        <w:rPr>
          <w:rFonts w:cs="Calibri" w:hAnsi="Calibri" w:eastAsia="Calibri" w:ascii="Calibri"/>
          <w:spacing w:val="4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co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-7"/>
          <w:w w:val="100"/>
          <w:sz w:val="28"/>
          <w:szCs w:val="28"/>
        </w:rPr>
        <w:t>t</w:t>
      </w:r>
      <w:r>
        <w:rPr>
          <w:rFonts w:cs="Calibri" w:hAnsi="Calibri" w:eastAsia="Calibri" w:ascii="Calibri"/>
          <w:spacing w:val="6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b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5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,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p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6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u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p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u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-7"/>
          <w:w w:val="100"/>
          <w:sz w:val="28"/>
          <w:szCs w:val="28"/>
        </w:rPr>
        <w:t>t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4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y</w:t>
      </w:r>
      <w:r>
        <w:rPr>
          <w:rFonts w:cs="Calibri" w:hAnsi="Calibri" w:eastAsia="Calibri" w:ascii="Calibri"/>
          <w:spacing w:val="19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3"/>
          <w:w w:val="100"/>
          <w:sz w:val="28"/>
          <w:szCs w:val="28"/>
        </w:rPr>
        <w:t>p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o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g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6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m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á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t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c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y</w:t>
      </w:r>
      <w:r>
        <w:rPr>
          <w:rFonts w:cs="Calibri" w:hAnsi="Calibri" w:eastAsia="Calibri" w:ascii="Calibri"/>
          <w:spacing w:val="19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-10"/>
          <w:w w:val="100"/>
          <w:sz w:val="28"/>
          <w:szCs w:val="28"/>
        </w:rPr>
        <w:t>x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o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14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3"/>
          <w:w w:val="100"/>
          <w:sz w:val="28"/>
          <w:szCs w:val="28"/>
        </w:rPr>
        <w:t>de</w:t>
      </w:r>
      <w:r>
        <w:rPr>
          <w:rFonts w:cs="Calibri" w:hAnsi="Calibri" w:eastAsia="Calibri" w:ascii="Calibri"/>
          <w:spacing w:val="3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13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d</w:t>
      </w:r>
      <w:r>
        <w:rPr>
          <w:rFonts w:cs="Calibri" w:hAnsi="Calibri" w:eastAsia="Calibri" w:ascii="Calibri"/>
          <w:spacing w:val="5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p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d</w:t>
      </w:r>
      <w:r>
        <w:rPr>
          <w:rFonts w:cs="Calibri" w:hAnsi="Calibri" w:eastAsia="Calibri" w:ascii="Calibri"/>
          <w:spacing w:val="5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c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y</w:t>
      </w:r>
      <w:r>
        <w:rPr>
          <w:rFonts w:cs="Calibri" w:hAnsi="Calibri" w:eastAsia="Calibri" w:ascii="Calibri"/>
          <w:spacing w:val="12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o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g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3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m</w:t>
      </w:r>
      <w:r>
        <w:rPr>
          <w:rFonts w:cs="Calibri" w:hAnsi="Calibri" w:eastAsia="Calibri" w:ascii="Calibri"/>
          <w:spacing w:val="7"/>
          <w:w w:val="100"/>
          <w:sz w:val="28"/>
          <w:szCs w:val="28"/>
        </w:rPr>
        <w:t>o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d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c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o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c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-7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t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d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o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-9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d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mu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c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p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o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.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1120" w:bottom="0" w:left="1300" w:right="1240"/>
        </w:sectPr>
      </w:pPr>
      <w:r>
        <w:rPr>
          <w:sz w:val="20"/>
          <w:szCs w:val="20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8"/>
          <w:szCs w:val="28"/>
        </w:rPr>
        <w:jc w:val="left"/>
        <w:ind w:left="449" w:right="-62"/>
      </w:pPr>
      <w:r>
        <w:rPr>
          <w:rFonts w:cs="Calibri" w:hAnsi="Calibri" w:eastAsia="Calibri" w:ascii="Calibri"/>
          <w:b/>
          <w:spacing w:val="-23"/>
          <w:w w:val="100"/>
          <w:sz w:val="28"/>
          <w:szCs w:val="28"/>
        </w:rPr>
        <w:t>T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m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-3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-2"/>
          <w:w w:val="100"/>
          <w:sz w:val="28"/>
          <w:szCs w:val="28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c</w:t>
      </w:r>
      <w:r>
        <w:rPr>
          <w:rFonts w:cs="Calibri" w:hAnsi="Calibri" w:eastAsia="Calibri" w:ascii="Calibri"/>
          <w:b/>
          <w:spacing w:val="-5"/>
          <w:w w:val="100"/>
          <w:sz w:val="28"/>
          <w:szCs w:val="28"/>
        </w:rPr>
        <w:t>t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2"/>
          <w:w w:val="100"/>
          <w:sz w:val="28"/>
          <w:szCs w:val="28"/>
        </w:rPr>
        <w:t>r</w:t>
      </w:r>
      <w:r>
        <w:rPr>
          <w:rFonts w:cs="Calibri" w:hAnsi="Calibri" w:eastAsia="Calibri" w:ascii="Calibri"/>
          <w:b/>
          <w:spacing w:val="6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-4"/>
          <w:w w:val="100"/>
          <w:sz w:val="28"/>
          <w:szCs w:val="28"/>
        </w:rPr>
        <w:t>P</w:t>
      </w:r>
      <w:r>
        <w:rPr>
          <w:rFonts w:cs="Calibri" w:hAnsi="Calibri" w:eastAsia="Calibri" w:ascii="Calibri"/>
          <w:b/>
          <w:spacing w:val="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-3"/>
          <w:w w:val="100"/>
          <w:sz w:val="28"/>
          <w:szCs w:val="28"/>
        </w:rPr>
        <w:t>r</w:t>
      </w:r>
      <w:r>
        <w:rPr>
          <w:rFonts w:cs="Calibri" w:hAnsi="Calibri" w:eastAsia="Calibri" w:ascii="Calibri"/>
          <w:b/>
          <w:spacing w:val="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-6"/>
          <w:w w:val="100"/>
          <w:sz w:val="28"/>
          <w:szCs w:val="28"/>
        </w:rPr>
        <w:t>s</w:t>
      </w:r>
      <w:r>
        <w:rPr>
          <w:rFonts w:cs="Calibri" w:hAnsi="Calibri" w:eastAsia="Calibri" w:ascii="Calibri"/>
          <w:b/>
          <w:spacing w:val="-5"/>
          <w:w w:val="100"/>
          <w:sz w:val="28"/>
          <w:szCs w:val="28"/>
        </w:rPr>
        <w:t>t</w:t>
      </w:r>
      <w:r>
        <w:rPr>
          <w:rFonts w:cs="Calibri" w:hAnsi="Calibri" w:eastAsia="Calibri" w:ascii="Calibri"/>
          <w:b/>
          <w:spacing w:val="-3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-5"/>
          <w:w w:val="100"/>
          <w:sz w:val="28"/>
          <w:szCs w:val="28"/>
        </w:rPr>
        <w:t>t</w:t>
      </w:r>
      <w:r>
        <w:rPr>
          <w:rFonts w:cs="Calibri" w:hAnsi="Calibri" w:eastAsia="Calibri" w:ascii="Calibri"/>
          <w:b/>
          <w:spacing w:val="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</w:r>
    </w:p>
    <w:p>
      <w:pPr>
        <w:rPr>
          <w:rFonts w:cs="Calibri" w:hAnsi="Calibri" w:eastAsia="Calibri" w:ascii="Calibri"/>
          <w:sz w:val="28"/>
          <w:szCs w:val="28"/>
        </w:rPr>
        <w:jc w:val="both"/>
        <w:spacing w:before="36" w:lineRule="auto" w:line="216"/>
        <w:ind w:left="182" w:right="899" w:hanging="182"/>
        <w:sectPr>
          <w:type w:val="continuous"/>
          <w:pgSz w:w="12240" w:h="15840"/>
          <w:pgMar w:top="1120" w:bottom="0" w:left="1300" w:right="1240"/>
          <w:cols w:num="2" w:equalWidth="off">
            <w:col w:w="3244" w:space="344"/>
            <w:col w:w="6112"/>
          </w:cols>
        </w:sectPr>
      </w:pPr>
      <w:r>
        <w:br w:type="column"/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•</w:t>
      </w:r>
      <w:r>
        <w:rPr>
          <w:rFonts w:cs="Calibri" w:hAnsi="Calibri" w:eastAsia="Calibri" w:ascii="Calibri"/>
          <w:spacing w:val="-2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  </w:t>
      </w:r>
      <w:r>
        <w:rPr>
          <w:rFonts w:cs="Calibri" w:hAnsi="Calibri" w:eastAsia="Calibri" w:ascii="Calibri"/>
          <w:spacing w:val="18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-7"/>
          <w:w w:val="100"/>
          <w:sz w:val="28"/>
          <w:szCs w:val="28"/>
        </w:rPr>
        <w:t>t</w:t>
      </w:r>
      <w:r>
        <w:rPr>
          <w:rFonts w:cs="Calibri" w:hAnsi="Calibri" w:eastAsia="Calibri" w:ascii="Calibri"/>
          <w:spacing w:val="5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g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  </w:t>
      </w:r>
      <w:r>
        <w:rPr>
          <w:rFonts w:cs="Calibri" w:hAnsi="Calibri" w:eastAsia="Calibri" w:ascii="Calibri"/>
          <w:spacing w:val="19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p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o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  </w:t>
      </w:r>
      <w:r>
        <w:rPr>
          <w:rFonts w:cs="Calibri" w:hAnsi="Calibri" w:eastAsia="Calibri" w:ascii="Calibri"/>
          <w:spacing w:val="16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-3"/>
          <w:w w:val="100"/>
          <w:sz w:val="28"/>
          <w:szCs w:val="28"/>
        </w:rPr>
        <w:t>f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o</w:t>
      </w:r>
      <w:r>
        <w:rPr>
          <w:rFonts w:cs="Calibri" w:hAnsi="Calibri" w:eastAsia="Calibri" w:ascii="Calibri"/>
          <w:spacing w:val="4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m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c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ó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  </w:t>
      </w:r>
      <w:r>
        <w:rPr>
          <w:rFonts w:cs="Calibri" w:hAnsi="Calibri" w:eastAsia="Calibri" w:ascii="Calibri"/>
          <w:spacing w:val="4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co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-7"/>
          <w:w w:val="100"/>
          <w:sz w:val="28"/>
          <w:szCs w:val="28"/>
        </w:rPr>
        <w:t>t</w:t>
      </w:r>
      <w:r>
        <w:rPr>
          <w:rFonts w:cs="Calibri" w:hAnsi="Calibri" w:eastAsia="Calibri" w:ascii="Calibri"/>
          <w:spacing w:val="6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b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5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,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p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6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u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p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u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-7"/>
          <w:w w:val="100"/>
          <w:sz w:val="28"/>
          <w:szCs w:val="28"/>
        </w:rPr>
        <w:t>t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4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y</w:t>
      </w:r>
      <w:r>
        <w:rPr>
          <w:rFonts w:cs="Calibri" w:hAnsi="Calibri" w:eastAsia="Calibri" w:ascii="Calibri"/>
          <w:spacing w:val="19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3"/>
          <w:w w:val="100"/>
          <w:sz w:val="28"/>
          <w:szCs w:val="28"/>
        </w:rPr>
        <w:t>p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o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g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6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m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á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t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c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y</w:t>
      </w:r>
      <w:r>
        <w:rPr>
          <w:rFonts w:cs="Calibri" w:hAnsi="Calibri" w:eastAsia="Calibri" w:ascii="Calibri"/>
          <w:spacing w:val="19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-10"/>
          <w:w w:val="100"/>
          <w:sz w:val="28"/>
          <w:szCs w:val="28"/>
        </w:rPr>
        <w:t>x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o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14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3"/>
          <w:w w:val="100"/>
          <w:sz w:val="28"/>
          <w:szCs w:val="28"/>
        </w:rPr>
        <w:t>de</w:t>
      </w:r>
      <w:r>
        <w:rPr>
          <w:rFonts w:cs="Calibri" w:hAnsi="Calibri" w:eastAsia="Calibri" w:ascii="Calibri"/>
          <w:spacing w:val="3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o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6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-7"/>
          <w:w w:val="100"/>
          <w:sz w:val="28"/>
          <w:szCs w:val="28"/>
        </w:rPr>
        <w:t>t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3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3"/>
          <w:w w:val="100"/>
          <w:sz w:val="28"/>
          <w:szCs w:val="28"/>
        </w:rPr>
        <w:t>p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u</w:t>
      </w:r>
      <w:r>
        <w:rPr>
          <w:rFonts w:cs="Calibri" w:hAnsi="Calibri" w:eastAsia="Calibri" w:ascii="Calibri"/>
          <w:spacing w:val="3"/>
          <w:w w:val="100"/>
          <w:sz w:val="28"/>
          <w:szCs w:val="28"/>
        </w:rPr>
        <w:t>b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c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o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p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4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4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c</w:t>
      </w:r>
      <w:r>
        <w:rPr>
          <w:rFonts w:cs="Calibri" w:hAnsi="Calibri" w:eastAsia="Calibri" w:ascii="Calibri"/>
          <w:spacing w:val="-7"/>
          <w:w w:val="100"/>
          <w:sz w:val="28"/>
          <w:szCs w:val="28"/>
        </w:rPr>
        <w:t>t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o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p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muni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c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p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.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23.95pt;margin-top:23.83pt;width:564.1pt;height:744.34pt;mso-position-horizontal-relative:page;mso-position-vertical-relative:page;z-index:-4189" coordorigin="479,477" coordsize="11282,14887">
            <v:group style="position:absolute;left:485;top:482;width:11270;height:0" coordorigin="485,482" coordsize="11270,0">
              <v:shape style="position:absolute;left:485;top:482;width:11270;height:0" coordorigin="485,482" coordsize="11270,0" path="m485,482l11755,482e" filled="f" stroked="t" strokeweight="0.34pt" strokecolor="#C2D59A">
                <v:path arrowok="t"/>
              </v:shape>
              <v:group style="position:absolute;left:482;top:480;width:0;height:14880" coordorigin="482,480" coordsize="0,14880">
                <v:shape style="position:absolute;left:482;top:480;width:0;height:14880" coordorigin="482,480" coordsize="0,14880" path="m482,480l482,15360e" filled="f" stroked="t" strokeweight="0.33999pt" strokecolor="#C2D59A">
                  <v:path arrowok="t"/>
                </v:shape>
                <v:group style="position:absolute;left:11758;top:480;width:0;height:14880" coordorigin="11758,480" coordsize="0,14880">
                  <v:shape style="position:absolute;left:11758;top:480;width:0;height:14880" coordorigin="11758,480" coordsize="0,14880" path="m11758,480l11758,15360e" filled="f" stroked="t" strokeweight="0.34pt" strokecolor="#C2D59A">
                    <v:path arrowok="t"/>
                  </v:shape>
                  <v:group style="position:absolute;left:485;top:15358;width:11270;height:0" coordorigin="485,15358" coordsize="11270,0">
                    <v:shape style="position:absolute;left:485;top:15358;width:11270;height:0" coordorigin="485,15358" coordsize="11270,0" path="m485,15358l11755,15358e" filled="f" stroked="t" strokeweight="0.34pt" strokecolor="#C2D59A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0pt;margin-top:0pt;width:612pt;height:792pt;mso-position-horizontal-relative:page;mso-position-vertical-relative:page;z-index:-4190" coordorigin="0,0" coordsize="12240,15840">
            <v:group style="position:absolute;left:4872;top:5918;width:5184;height:2400" coordorigin="4872,5918" coordsize="5184,2400">
              <v:shape style="position:absolute;left:4872;top:5918;width:5184;height:2400" coordorigin="4872,5918" coordsize="5184,2400" path="m4872,6158l4910,6216,4974,6252,5066,6285,5184,6315,5252,6328,5325,6341,5403,6352,5485,6362,5572,6372,5664,6380,5758,6386,5857,6391,5958,6395,6062,6398,6168,6398,6274,6398,6378,6395,6479,6391,6578,6386,6672,6380,6764,6372,6851,6362,6933,6352,7011,6341,7084,6328,7152,6315,7214,6300,7319,6269,7398,6234,7447,6197,7468,6139,7481,6119,7530,6083,7609,6048,7714,6017,7776,6002,7844,5989,7917,5976,7995,5965,8077,5954,8164,5945,8256,5937,8350,5931,8449,5925,8550,5922,8654,5919,8760,5918,8866,5919,8970,5922,9071,5925,9170,5931,9264,5937,9356,5945,9443,5954,9525,5965,9603,5976,9676,5989,9744,6002,9806,6017,9911,6048,9990,6083,10039,6119,10056,6158,10056,8078,10052,8059,10039,8039,9990,8003,9911,7968,9806,7937,9744,7922,9676,7909,9603,7896,9525,7885,9443,7874,9356,7865,9264,7857,9170,7851,9071,7845,8970,7842,8866,7839,8760,7838,8654,7839,8550,7842,8449,7845,8350,7851,8256,7857,8164,7865,8077,7874,7995,7885,7917,7896,7844,7909,7776,7922,7714,7937,7609,7968,7530,8003,7481,8039,7460,8098,7447,8117,7398,8154,7319,8189,7214,8220,7152,8235,7084,8248,7011,8261,6933,8272,6851,8282,6764,8292,6672,8300,6578,8306,6479,8311,6378,8315,6274,8318,6168,8318,6062,8318,5958,8315,5857,8311,5758,8306,5664,8300,5572,8292,5485,8282,5403,8272,5325,8261,5252,8248,5184,8235,5122,8220,5017,8189,4938,8154,4889,8117,4872,8078,4872,6158xe" filled="f" stroked="t" strokeweight="1.92pt" strokecolor="#F69545">
                <v:path arrowok="t"/>
              </v:shape>
              <v:group style="position:absolute;left:1416;top:6360;width:3456;height:1512" coordorigin="1416,6360" coordsize="3456,1512">
                <v:shape style="position:absolute;left:1416;top:6360;width:3456;height:1512" coordorigin="1416,6360" coordsize="3456,1512" path="m1416,6612l1416,7620,1417,7639,1431,7705,1461,7763,1504,7812,1559,7847,1622,7868,1668,7872,4620,7872,4684,7864,4745,7839,4797,7800,4837,7748,4863,7688,4872,7620,4872,6612,4864,6548,4839,6487,4800,6435,4748,6395,4688,6369,4620,6360,1668,6360,1604,6368,1543,6393,1491,6432,1451,6484,1425,6544,1416,6612xe" filled="t" fillcolor="#FEFFFE" stroked="f">
                  <v:path arrowok="t"/>
                  <v:fill/>
                </v:shape>
                <v:group style="position:absolute;left:1416;top:6360;width:3456;height:1512" coordorigin="1416,6360" coordsize="3456,1512">
                  <v:shape style="position:absolute;left:1416;top:6360;width:3456;height:1512" coordorigin="1416,6360" coordsize="3456,1512" path="m1416,6612l1425,6544,1451,6484,1491,6432,1543,6393,1604,6368,1668,6360,4620,6360,4688,6369,4748,6395,4800,6435,4839,6487,4864,6548,4872,6612,4872,7620,4863,7688,4837,7748,4797,7800,4745,7839,4684,7864,4620,7872,1668,7872,1600,7863,1540,7837,1488,7797,1449,7745,1424,7684,1416,7620,1416,6612xe" filled="f" stroked="t" strokeweight="1.92pt" strokecolor="#000000">
                    <v:path arrowok="t"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0pt;margin-top:0pt;width:612pt;height:792pt;mso-position-horizontal-relative:page;mso-position-vertical-relative:page;z-index:-4191" coordorigin="0,0" coordsize="12240,15840">
            <v:group style="position:absolute;left:4872;top:3278;width:5184;height:2400" coordorigin="4872,3278" coordsize="5184,2400">
              <v:shape style="position:absolute;left:4872;top:3278;width:5184;height:2400" coordorigin="4872,3278" coordsize="5184,2400" path="m6274,3758l6378,3755,6479,3751,6578,3746,6672,3740,6764,3732,6851,3722,6933,3712,7011,3701,7084,3688,7152,3675,7214,3660,7270,3645,7319,3629,7362,3612,7398,3594,7447,3557,7460,3538,7464,3518e" filled="f" stroked="t" strokeweight="1.92pt" strokecolor="#F69545">
                <v:path arrowok="t"/>
              </v:shape>
              <v:shape style="position:absolute;left:4872;top:3278;width:5184;height:2400" coordorigin="4872,3278" coordsize="5184,2400" path="m4872,3518l4910,3576,4974,3612,5017,3629,5066,3645,5122,3660,5184,3675,5252,3688,5325,3701,5403,3712,5485,3722,5572,3732,5664,3740,5758,3746,5857,3751,5958,3755,6062,3758,6168,3758,6274,3758e" filled="f" stroked="t" strokeweight="1.92pt" strokecolor="#F69545">
                <v:path arrowok="t"/>
              </v:shape>
              <v:shape style="position:absolute;left:4872;top:3278;width:5184;height:2400" coordorigin="4872,3278" coordsize="5184,2400" path="m10056,3518l10039,3479,9990,3443,9954,3425,9911,3408,9862,3392,9806,3377,9744,3362,9676,3349,9603,3336,9525,3325,9443,3314,9356,3305,9264,3297,9170,3291,9071,3285,8970,3282,8866,3279,8760,3278e" filled="f" stroked="t" strokeweight="1.92pt" strokecolor="#F69545">
                <v:path arrowok="t"/>
              </v:shape>
              <v:shape style="position:absolute;left:4872;top:3278;width:5184;height:2400" coordorigin="4872,3278" coordsize="5184,2400" path="m8760,3278l8654,3279,8550,3282,8449,3285,8350,3291,8256,3297,8164,3305,8077,3314,7995,3325,7917,3336,7844,3349,7776,3362,7714,3377,7658,3392,7609,3408,7566,3425,7502,3461,7468,3499,7464,3518e" filled="f" stroked="t" strokeweight="1.92pt" strokecolor="#F69545">
                <v:path arrowok="t"/>
              </v:shape>
              <v:shape style="position:absolute;left:4872;top:3278;width:5184;height:2400" coordorigin="4872,3278" coordsize="5184,2400" path="m7464,5438l7502,5381,7566,5345,7658,5312,7776,5282,7844,5269,7917,5256,7995,5245,8077,5234,8164,5225,8256,5217,8350,5211,8449,5205,8550,5202,8654,5199,8760,5198,8866,5199,8970,5202,9071,5205,9170,5211,9264,5217,9356,5225,9443,5234,9525,5245,9603,5256,9676,5269,9744,5282,9806,5297,9911,5328,9990,5363,10039,5399,10056,5438,10056,3518e" filled="f" stroked="t" strokeweight="1.92pt" strokecolor="#F69545">
                <v:path arrowok="t"/>
              </v:shape>
              <v:shape style="position:absolute;left:4872;top:3278;width:5184;height:2400" coordorigin="4872,3278" coordsize="5184,2400" path="m6274,5678l6378,5675,6479,5671,6578,5666,6672,5660,6764,5652,6851,5642,6933,5632,7011,5621,7084,5608,7152,5595,7214,5580,7270,5565,7319,5549,7362,5532,7398,5514,7447,5477,7460,5458,7464,5438e" filled="f" stroked="t" strokeweight="1.92pt" strokecolor="#F69545">
                <v:path arrowok="t"/>
              </v:shape>
              <v:shape style="position:absolute;left:4872;top:3278;width:5184;height:2400" coordorigin="4872,3278" coordsize="5184,2400" path="m4872,3518l4872,5438,4876,5458,4938,5514,5017,5549,5122,5580,5184,5595,5252,5608,5325,5621,5403,5632,5485,5642,5572,5652,5664,5660,5758,5666,5857,5671,5958,5675,6062,5678,6168,5678,6274,5678e" filled="f" stroked="t" strokeweight="1.92pt" strokecolor="#F69545">
                <v:path arrowok="t"/>
              </v:shape>
              <v:group style="position:absolute;left:1416;top:3797;width:3456;height:1363" coordorigin="1416,3797" coordsize="3456,1363">
                <v:shape style="position:absolute;left:1416;top:3797;width:3456;height:1363" coordorigin="1416,3797" coordsize="3456,1363" path="m1416,4024l1416,4934,1427,5001,1455,5061,1499,5109,1555,5142,1620,5159,1643,5160,4646,5160,4713,5149,4773,5121,4821,5077,4854,5021,4871,4956,4872,4933,4872,4022,4861,3955,4833,3896,4789,3848,4733,3815,4668,3798,4645,3797,1642,3797,1575,3807,1515,3836,1467,3880,1434,3936,1417,4001,1416,4024xe" filled="t" fillcolor="#FEFFFE" stroked="f">
                  <v:path arrowok="t"/>
                  <v:fill/>
                </v:shape>
                <v:group style="position:absolute;left:1416;top:3797;width:3456;height:1363" coordorigin="1416,3797" coordsize="3456,1363">
                  <v:shape style="position:absolute;left:1416;top:3797;width:3456;height:1363" coordorigin="1416,3797" coordsize="3456,1363" path="m1416,4024l1426,3957,1455,3897,1498,3849,1554,3815,1619,3798,1643,3797,4645,3797,4712,3807,4771,3835,4820,3879,4854,3935,4871,3999,4872,4024,4872,4933,4862,5000,4833,5059,4790,5108,4734,5142,4669,5159,4645,5160,1643,5160,1576,5150,1517,5121,1468,5078,1434,5022,1417,4957,1416,4933,1416,4024xe" filled="f" stroked="t" strokeweight="1.92pt" strokecolor="#000000">
                    <v:path arrowok="t"/>
                  </v:shape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8"/>
          <w:szCs w:val="28"/>
        </w:rPr>
        <w:jc w:val="both"/>
        <w:spacing w:before="10"/>
        <w:ind w:left="116" w:right="58"/>
      </w:pP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No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t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:</w:t>
      </w:r>
      <w:r>
        <w:rPr>
          <w:rFonts w:cs="Calibri" w:hAnsi="Calibri" w:eastAsia="Calibri" w:ascii="Calibri"/>
          <w:b/>
          <w:spacing w:val="6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Como</w:t>
      </w:r>
      <w:r>
        <w:rPr>
          <w:rFonts w:cs="Calibri" w:hAnsi="Calibri" w:eastAsia="Calibri" w:ascii="Calibri"/>
          <w:spacing w:val="5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spacing w:val="1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eña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an</w:t>
      </w:r>
      <w:r>
        <w:rPr>
          <w:rFonts w:cs="Calibri" w:hAnsi="Calibri" w:eastAsia="Calibri" w:ascii="Calibri"/>
          <w:spacing w:val="3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1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t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í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cu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spacing w:val="3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5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8</w:t>
      </w:r>
      <w:r>
        <w:rPr>
          <w:rFonts w:cs="Calibri" w:hAnsi="Calibri" w:eastAsia="Calibri" w:ascii="Calibri"/>
          <w:spacing w:val="9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de</w:t>
      </w:r>
      <w:r>
        <w:rPr>
          <w:rFonts w:cs="Calibri" w:hAnsi="Calibri" w:eastAsia="Calibri" w:ascii="Calibri"/>
          <w:spacing w:val="9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1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Ley</w:t>
      </w:r>
      <w:r>
        <w:rPr>
          <w:rFonts w:cs="Calibri" w:hAnsi="Calibri" w:eastAsia="Calibri" w:ascii="Calibri"/>
          <w:b/>
          <w:spacing w:val="8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de</w:t>
      </w:r>
      <w:r>
        <w:rPr>
          <w:rFonts w:cs="Calibri" w:hAnsi="Calibri" w:eastAsia="Calibri" w:ascii="Calibri"/>
          <w:b/>
          <w:spacing w:val="9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D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sc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pl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na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F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nanc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era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de</w:t>
      </w:r>
      <w:r>
        <w:rPr>
          <w:rFonts w:cs="Calibri" w:hAnsi="Calibri" w:eastAsia="Calibri" w:ascii="Calibri"/>
          <w:b/>
          <w:spacing w:val="9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l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as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Ent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dades</w:t>
      </w:r>
      <w:r>
        <w:rPr>
          <w:rFonts w:cs="Calibri" w:hAnsi="Calibri" w:eastAsia="Calibri" w:ascii="Calibri"/>
          <w:b/>
          <w:spacing w:val="6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Federat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vas</w:t>
      </w:r>
      <w:r>
        <w:rPr>
          <w:rFonts w:cs="Calibri" w:hAnsi="Calibri" w:eastAsia="Calibri" w:ascii="Calibri"/>
          <w:b/>
          <w:spacing w:val="58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y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7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l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os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5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Mun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c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p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os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7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y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7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el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5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p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u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nto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8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5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de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5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los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4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c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ite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ios</w:t>
      </w:r>
      <w:r>
        <w:rPr>
          <w:rFonts w:cs="Calibri" w:hAnsi="Calibri" w:eastAsia="Calibri" w:ascii="Calibri"/>
          <w:spacing w:val="6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p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la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ab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ac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ó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53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y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p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esen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t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ac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ó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5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h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m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ogénea</w:t>
      </w:r>
      <w:r>
        <w:rPr>
          <w:rFonts w:cs="Calibri" w:hAnsi="Calibri" w:eastAsia="Calibri" w:ascii="Calibri"/>
          <w:spacing w:val="53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de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f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mac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ó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52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fi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nanc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era</w:t>
      </w:r>
      <w:r>
        <w:rPr>
          <w:rFonts w:cs="Calibri" w:hAnsi="Calibri" w:eastAsia="Calibri" w:ascii="Calibri"/>
          <w:spacing w:val="55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y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de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os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for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m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ato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52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6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q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u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58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h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ace</w:t>
      </w:r>
      <w:r>
        <w:rPr>
          <w:rFonts w:cs="Calibri" w:hAnsi="Calibri" w:eastAsia="Calibri" w:ascii="Calibri"/>
          <w:spacing w:val="57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refere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ncia</w:t>
      </w:r>
      <w:r>
        <w:rPr>
          <w:rFonts w:cs="Calibri" w:hAnsi="Calibri" w:eastAsia="Calibri" w:ascii="Calibri"/>
          <w:spacing w:val="5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dich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57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ey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,</w:t>
      </w:r>
      <w:r>
        <w:rPr>
          <w:rFonts w:cs="Calibri" w:hAnsi="Calibri" w:eastAsia="Calibri" w:ascii="Calibri"/>
          <w:spacing w:val="58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lo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59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ujeto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55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tie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55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la</w:t>
      </w:r>
      <w:r>
        <w:rPr>
          <w:rFonts w:cs="Calibri" w:hAnsi="Calibri" w:eastAsia="Calibri" w:ascii="Calibri"/>
          <w:spacing w:val="6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blig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ació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5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d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inte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grar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u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c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u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nta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p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ú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blic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,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lo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form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ato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c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uya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p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erio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dicid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d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-4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an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ua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l.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3"/>
        <w:ind w:left="116" w:right="9494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16" w:right="9494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16" w:right="6614"/>
      </w:pPr>
      <w:r>
        <w:rPr>
          <w:rFonts w:cs="Calibri" w:hAnsi="Calibri" w:eastAsia="Calibri" w:ascii="Calibri"/>
          <w:sz w:val="24"/>
          <w:szCs w:val="24"/>
        </w:rPr>
        <w:t>                                                    </w:t>
      </w:r>
      <w:r>
        <w:rPr>
          <w:rFonts w:cs="Calibri" w:hAnsi="Calibri" w:eastAsia="Calibri" w:ascii="Calibri"/>
          <w:spacing w:val="5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rebuchet MS" w:hAnsi="Trebuchet MS" w:eastAsia="Trebuchet MS" w:ascii="Trebuchet MS"/>
          <w:sz w:val="24"/>
          <w:szCs w:val="24"/>
        </w:rPr>
        <w:jc w:val="right"/>
        <w:spacing w:before="28"/>
        <w:ind w:right="175"/>
        <w:sectPr>
          <w:type w:val="continuous"/>
          <w:pgSz w:w="12240" w:h="15840"/>
          <w:pgMar w:top="1120" w:bottom="0" w:left="1300" w:right="1240"/>
        </w:sectPr>
      </w:pPr>
      <w:r>
        <w:rPr>
          <w:rFonts w:cs="Trebuchet MS" w:hAnsi="Trebuchet MS" w:eastAsia="Trebuchet MS" w:ascii="Trebuchet MS"/>
          <w:b/>
          <w:spacing w:val="0"/>
          <w:w w:val="100"/>
          <w:sz w:val="24"/>
          <w:szCs w:val="24"/>
        </w:rPr>
        <w:t>8</w:t>
      </w:r>
      <w:r>
        <w:rPr>
          <w:rFonts w:cs="Trebuchet MS" w:hAnsi="Trebuchet MS" w:eastAsia="Trebuchet MS" w:ascii="Trebuchet MS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16"/>
          <w:szCs w:val="16"/>
        </w:rPr>
        <w:jc w:val="left"/>
        <w:ind w:left="156"/>
      </w:pPr>
      <w:r>
        <w:rPr>
          <w:rFonts w:cs="Calibri" w:hAnsi="Calibri" w:eastAsia="Calibri" w:ascii="Calibri"/>
          <w:b/>
          <w:w w:val="99"/>
          <w:sz w:val="16"/>
          <w:szCs w:val="16"/>
        </w:rPr>
        <w:t> </w:t>
      </w:r>
      <w:r>
        <w:rPr>
          <w:rFonts w:cs="Calibri" w:hAnsi="Calibri" w:eastAsia="Calibri" w:ascii="Calibri"/>
          <w:w w:val="100"/>
          <w:sz w:val="16"/>
          <w:szCs w:val="16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6" w:lineRule="exact" w:line="240"/>
        <w:ind w:left="156" w:right="-52"/>
      </w:pP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n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f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r</w:t>
      </w:r>
      <w:r>
        <w:rPr>
          <w:rFonts w:cs="Calibri" w:hAnsi="Calibri" w:eastAsia="Calibri" w:ascii="Calibri"/>
          <w:b/>
          <w:spacing w:val="3"/>
          <w:w w:val="102"/>
          <w:sz w:val="21"/>
          <w:szCs w:val="21"/>
        </w:rPr>
        <w:t>m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c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ó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n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C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n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b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l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b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31"/>
          <w:szCs w:val="31"/>
        </w:rPr>
        <w:jc w:val="left"/>
        <w:spacing w:before="42"/>
        <w:sectPr>
          <w:pgSz w:w="12240" w:h="15840"/>
          <w:pgMar w:top="1040" w:bottom="280" w:left="1260" w:right="1300"/>
          <w:cols w:num="2" w:equalWidth="off">
            <w:col w:w="2188" w:space="250"/>
            <w:col w:w="7242"/>
          </w:cols>
        </w:sectPr>
      </w:pPr>
      <w:r>
        <w:br w:type="column"/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CO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N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T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E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N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I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D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O</w:t>
      </w:r>
      <w:r>
        <w:rPr>
          <w:rFonts w:cs="Calibri" w:hAnsi="Calibri" w:eastAsia="Calibri" w:ascii="Calibri"/>
          <w:b/>
          <w:spacing w:val="0"/>
          <w:w w:val="102"/>
          <w:sz w:val="31"/>
          <w:szCs w:val="31"/>
        </w:rPr>
        <w:t> 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D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E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 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L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A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 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CU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E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N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T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A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 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PÚB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L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I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CA</w:t>
      </w:r>
      <w:r>
        <w:rPr>
          <w:rFonts w:cs="Calibri" w:hAnsi="Calibri" w:eastAsia="Calibri" w:ascii="Calibri"/>
          <w:b/>
          <w:spacing w:val="0"/>
          <w:w w:val="102"/>
          <w:sz w:val="31"/>
          <w:szCs w:val="31"/>
        </w:rPr>
        <w:t> </w:t>
      </w:r>
      <w:r>
        <w:rPr>
          <w:rFonts w:cs="Calibri" w:hAnsi="Calibri" w:eastAsia="Calibri" w:ascii="Calibri"/>
          <w:spacing w:val="0"/>
          <w:w w:val="100"/>
          <w:sz w:val="31"/>
          <w:szCs w:val="3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21"/>
        <w:ind w:left="516"/>
      </w:pPr>
      <w:r>
        <w:pict>
          <v:group style="position:absolute;margin-left:23.95pt;margin-top:23.83pt;width:564.1pt;height:744.34pt;mso-position-horizontal-relative:page;mso-position-vertical-relative:page;z-index:-4188" coordorigin="479,477" coordsize="11282,14887">
            <v:group style="position:absolute;left:485;top:482;width:11270;height:0" coordorigin="485,482" coordsize="11270,0">
              <v:shape style="position:absolute;left:485;top:482;width:11270;height:0" coordorigin="485,482" coordsize="11270,0" path="m485,482l11755,482e" filled="f" stroked="t" strokeweight="0.34pt" strokecolor="#C2D59A">
                <v:path arrowok="t"/>
              </v:shape>
              <v:group style="position:absolute;left:482;top:480;width:0;height:14880" coordorigin="482,480" coordsize="0,14880">
                <v:shape style="position:absolute;left:482;top:480;width:0;height:14880" coordorigin="482,480" coordsize="0,14880" path="m482,480l482,15360e" filled="f" stroked="t" strokeweight="0.33999pt" strokecolor="#C2D59A">
                  <v:path arrowok="t"/>
                </v:shape>
                <v:group style="position:absolute;left:11758;top:480;width:0;height:14880" coordorigin="11758,480" coordsize="0,14880">
                  <v:shape style="position:absolute;left:11758;top:480;width:0;height:14880" coordorigin="11758,480" coordsize="0,14880" path="m11758,480l11758,15360e" filled="f" stroked="t" strokeweight="0.34pt" strokecolor="#C2D59A">
                    <v:path arrowok="t"/>
                  </v:shape>
                  <v:group style="position:absolute;left:485;top:15358;width:11270;height:0" coordorigin="485,15358" coordsize="11270,0">
                    <v:shape style="position:absolute;left:485;top:15358;width:11270;height:0" coordorigin="485,15358" coordsize="11270,0" path="m485,15358l11755,15358e" filled="f" stroked="t" strokeweight="0.34pt" strokecolor="#C2D59A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w w:val="161"/>
          <w:sz w:val="21"/>
          <w:szCs w:val="21"/>
        </w:rPr>
        <w:t>ü</w:t>
      </w:r>
      <w:r>
        <w:rPr>
          <w:rFonts w:cs="Times New Roman" w:hAnsi="Times New Roman" w:eastAsia="Times New Roman" w:ascii="Times New Roman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spacing w:val="-20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uac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ó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n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F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nan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c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r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12"/>
        <w:ind w:left="516"/>
      </w:pPr>
      <w:r>
        <w:rPr>
          <w:rFonts w:cs="Times New Roman" w:hAnsi="Times New Roman" w:eastAsia="Times New Roman" w:ascii="Times New Roman"/>
          <w:w w:val="161"/>
          <w:sz w:val="21"/>
          <w:szCs w:val="21"/>
        </w:rPr>
        <w:t>ü</w:t>
      </w:r>
      <w:r>
        <w:rPr>
          <w:rFonts w:cs="Times New Roman" w:hAnsi="Times New Roman" w:eastAsia="Times New Roman" w:ascii="Times New Roman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spacing w:val="-20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c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v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dad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12"/>
        <w:ind w:left="516"/>
      </w:pPr>
      <w:r>
        <w:rPr>
          <w:rFonts w:cs="Times New Roman" w:hAnsi="Times New Roman" w:eastAsia="Times New Roman" w:ascii="Times New Roman"/>
          <w:w w:val="161"/>
          <w:sz w:val="21"/>
          <w:szCs w:val="21"/>
        </w:rPr>
        <w:t>ü</w:t>
      </w:r>
      <w:r>
        <w:rPr>
          <w:rFonts w:cs="Times New Roman" w:hAnsi="Times New Roman" w:eastAsia="Times New Roman" w:ascii="Times New Roman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spacing w:val="-20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Va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r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ac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ó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n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n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l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Hac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n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da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Pú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b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l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c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12"/>
        <w:ind w:left="516"/>
      </w:pPr>
      <w:r>
        <w:rPr>
          <w:rFonts w:cs="Times New Roman" w:hAnsi="Times New Roman" w:eastAsia="Times New Roman" w:ascii="Times New Roman"/>
          <w:w w:val="161"/>
          <w:sz w:val="21"/>
          <w:szCs w:val="21"/>
        </w:rPr>
        <w:t>ü</w:t>
      </w:r>
      <w:r>
        <w:rPr>
          <w:rFonts w:cs="Times New Roman" w:hAnsi="Times New Roman" w:eastAsia="Times New Roman" w:ascii="Times New Roman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spacing w:val="-20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Ca</w:t>
      </w:r>
      <w:r>
        <w:rPr>
          <w:rFonts w:cs="Calibri" w:hAnsi="Calibri" w:eastAsia="Calibri" w:ascii="Calibri"/>
          <w:spacing w:val="3"/>
          <w:w w:val="102"/>
          <w:sz w:val="21"/>
          <w:szCs w:val="21"/>
        </w:rPr>
        <w:t>m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b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n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l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uac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ó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n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F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nan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c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r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12"/>
        <w:ind w:left="516"/>
      </w:pPr>
      <w:r>
        <w:rPr>
          <w:rFonts w:cs="Times New Roman" w:hAnsi="Times New Roman" w:eastAsia="Times New Roman" w:ascii="Times New Roman"/>
          <w:w w:val="161"/>
          <w:sz w:val="21"/>
          <w:szCs w:val="21"/>
        </w:rPr>
        <w:t>ü</w:t>
      </w:r>
      <w:r>
        <w:rPr>
          <w:rFonts w:cs="Times New Roman" w:hAnsi="Times New Roman" w:eastAsia="Times New Roman" w:ascii="Times New Roman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spacing w:val="-20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F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l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u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j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f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c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v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12"/>
        <w:ind w:left="516"/>
      </w:pPr>
      <w:r>
        <w:rPr>
          <w:rFonts w:cs="Times New Roman" w:hAnsi="Times New Roman" w:eastAsia="Times New Roman" w:ascii="Times New Roman"/>
          <w:w w:val="161"/>
          <w:sz w:val="21"/>
          <w:szCs w:val="21"/>
        </w:rPr>
        <w:t>ü</w:t>
      </w:r>
      <w:r>
        <w:rPr>
          <w:rFonts w:cs="Times New Roman" w:hAnsi="Times New Roman" w:eastAsia="Times New Roman" w:ascii="Times New Roman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spacing w:val="-20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na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l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í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c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l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Ac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v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12"/>
        <w:ind w:left="516"/>
      </w:pPr>
      <w:r>
        <w:rPr>
          <w:rFonts w:cs="Times New Roman" w:hAnsi="Times New Roman" w:eastAsia="Times New Roman" w:ascii="Times New Roman"/>
          <w:w w:val="161"/>
          <w:sz w:val="21"/>
          <w:szCs w:val="21"/>
        </w:rPr>
        <w:t>ü</w:t>
      </w:r>
      <w:r>
        <w:rPr>
          <w:rFonts w:cs="Times New Roman" w:hAnsi="Times New Roman" w:eastAsia="Times New Roman" w:ascii="Times New Roman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spacing w:val="-20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na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l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í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c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l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u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da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y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3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r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Pas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v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12"/>
        <w:ind w:left="516"/>
      </w:pPr>
      <w:r>
        <w:rPr>
          <w:rFonts w:cs="Times New Roman" w:hAnsi="Times New Roman" w:eastAsia="Times New Roman" w:ascii="Times New Roman"/>
          <w:w w:val="161"/>
          <w:sz w:val="21"/>
          <w:szCs w:val="21"/>
        </w:rPr>
        <w:t>ü</w:t>
      </w:r>
      <w:r>
        <w:rPr>
          <w:rFonts w:cs="Times New Roman" w:hAnsi="Times New Roman" w:eastAsia="Times New Roman" w:ascii="Times New Roman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spacing w:val="-20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n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f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r</w:t>
      </w:r>
      <w:r>
        <w:rPr>
          <w:rFonts w:cs="Calibri" w:hAnsi="Calibri" w:eastAsia="Calibri" w:ascii="Calibri"/>
          <w:spacing w:val="3"/>
          <w:w w:val="102"/>
          <w:sz w:val="21"/>
          <w:szCs w:val="21"/>
        </w:rPr>
        <w:t>m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b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r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P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v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C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n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n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g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n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0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lineRule="exact" w:line="260"/>
        <w:ind w:left="516"/>
      </w:pPr>
      <w:r>
        <w:rPr>
          <w:rFonts w:cs="Times New Roman" w:hAnsi="Times New Roman" w:eastAsia="Times New Roman" w:ascii="Times New Roman"/>
          <w:w w:val="161"/>
          <w:sz w:val="21"/>
          <w:szCs w:val="21"/>
        </w:rPr>
        <w:t>ü</w:t>
      </w:r>
      <w:r>
        <w:rPr>
          <w:rFonts w:cs="Times New Roman" w:hAnsi="Times New Roman" w:eastAsia="Times New Roman" w:ascii="Times New Roman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spacing w:val="-20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No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De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g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l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4"/>
          <w:w w:val="102"/>
          <w:sz w:val="21"/>
          <w:szCs w:val="21"/>
        </w:rPr>
        <w:t>e</w:t>
      </w:r>
      <w:r>
        <w:rPr>
          <w:rFonts w:cs="Calibri" w:hAnsi="Calibri" w:eastAsia="Calibri" w:ascii="Calibri"/>
          <w:b/>
          <w:color w:val="4E81BC"/>
          <w:spacing w:val="-1"/>
          <w:w w:val="99"/>
          <w:position w:val="10"/>
          <w:sz w:val="14"/>
          <w:szCs w:val="14"/>
        </w:rPr>
        <w:t>2</w:t>
      </w:r>
      <w:r>
        <w:rPr>
          <w:rFonts w:cs="Calibri" w:hAnsi="Calibri" w:eastAsia="Calibri" w:ascii="Calibri"/>
          <w:color w:val="000000"/>
          <w:spacing w:val="1"/>
          <w:w w:val="102"/>
          <w:position w:val="0"/>
          <w:sz w:val="21"/>
          <w:szCs w:val="21"/>
        </w:rPr>
        <w:t> </w:t>
      </w:r>
      <w:r>
        <w:rPr>
          <w:rFonts w:cs="Calibri" w:hAnsi="Calibri" w:eastAsia="Calibri" w:ascii="Calibri"/>
          <w:color w:val="000000"/>
          <w:spacing w:val="2"/>
          <w:w w:val="102"/>
          <w:position w:val="0"/>
          <w:sz w:val="21"/>
          <w:szCs w:val="21"/>
        </w:rPr>
        <w:t>y</w:t>
      </w:r>
      <w:r>
        <w:rPr>
          <w:rFonts w:cs="Calibri" w:hAnsi="Calibri" w:eastAsia="Calibri" w:ascii="Calibri"/>
          <w:color w:val="000000"/>
          <w:spacing w:val="1"/>
          <w:w w:val="102"/>
          <w:position w:val="0"/>
          <w:sz w:val="21"/>
          <w:szCs w:val="21"/>
        </w:rPr>
        <w:t> </w:t>
      </w:r>
      <w:r>
        <w:rPr>
          <w:rFonts w:cs="Calibri" w:hAnsi="Calibri" w:eastAsia="Calibri" w:ascii="Calibri"/>
          <w:color w:val="000000"/>
          <w:spacing w:val="2"/>
          <w:w w:val="102"/>
          <w:position w:val="0"/>
          <w:sz w:val="21"/>
          <w:szCs w:val="21"/>
        </w:rPr>
        <w:t>d</w:t>
      </w:r>
      <w:r>
        <w:rPr>
          <w:rFonts w:cs="Calibri" w:hAnsi="Calibri" w:eastAsia="Calibri" w:ascii="Calibri"/>
          <w:color w:val="000000"/>
          <w:spacing w:val="2"/>
          <w:w w:val="102"/>
          <w:position w:val="0"/>
          <w:sz w:val="21"/>
          <w:szCs w:val="21"/>
        </w:rPr>
        <w:t>e</w:t>
      </w:r>
      <w:r>
        <w:rPr>
          <w:rFonts w:cs="Calibri" w:hAnsi="Calibri" w:eastAsia="Calibri" w:ascii="Calibri"/>
          <w:color w:val="000000"/>
          <w:spacing w:val="1"/>
          <w:w w:val="102"/>
          <w:position w:val="0"/>
          <w:sz w:val="21"/>
          <w:szCs w:val="21"/>
        </w:rPr>
        <w:t> </w:t>
      </w:r>
      <w:r>
        <w:rPr>
          <w:rFonts w:cs="Calibri" w:hAnsi="Calibri" w:eastAsia="Calibri" w:ascii="Calibri"/>
          <w:color w:val="000000"/>
          <w:spacing w:val="3"/>
          <w:w w:val="102"/>
          <w:position w:val="0"/>
          <w:sz w:val="21"/>
          <w:szCs w:val="21"/>
        </w:rPr>
        <w:t>M</w:t>
      </w:r>
      <w:r>
        <w:rPr>
          <w:rFonts w:cs="Calibri" w:hAnsi="Calibri" w:eastAsia="Calibri" w:ascii="Calibri"/>
          <w:color w:val="000000"/>
          <w:spacing w:val="2"/>
          <w:w w:val="102"/>
          <w:position w:val="0"/>
          <w:sz w:val="21"/>
          <w:szCs w:val="21"/>
        </w:rPr>
        <w:t>e</w:t>
      </w:r>
      <w:r>
        <w:rPr>
          <w:rFonts w:cs="Calibri" w:hAnsi="Calibri" w:eastAsia="Calibri" w:ascii="Calibri"/>
          <w:color w:val="000000"/>
          <w:spacing w:val="3"/>
          <w:w w:val="102"/>
          <w:position w:val="0"/>
          <w:sz w:val="21"/>
          <w:szCs w:val="21"/>
        </w:rPr>
        <w:t>m</w:t>
      </w:r>
      <w:r>
        <w:rPr>
          <w:rFonts w:cs="Calibri" w:hAnsi="Calibri" w:eastAsia="Calibri" w:ascii="Calibri"/>
          <w:color w:val="000000"/>
          <w:spacing w:val="2"/>
          <w:w w:val="102"/>
          <w:position w:val="0"/>
          <w:sz w:val="21"/>
          <w:szCs w:val="21"/>
        </w:rPr>
        <w:t>o</w:t>
      </w:r>
      <w:r>
        <w:rPr>
          <w:rFonts w:cs="Calibri" w:hAnsi="Calibri" w:eastAsia="Calibri" w:ascii="Calibri"/>
          <w:color w:val="000000"/>
          <w:spacing w:val="1"/>
          <w:w w:val="103"/>
          <w:position w:val="0"/>
          <w:sz w:val="21"/>
          <w:szCs w:val="21"/>
        </w:rPr>
        <w:t>r</w:t>
      </w:r>
      <w:r>
        <w:rPr>
          <w:rFonts w:cs="Calibri" w:hAnsi="Calibri" w:eastAsia="Calibri" w:ascii="Calibri"/>
          <w:color w:val="000000"/>
          <w:spacing w:val="1"/>
          <w:w w:val="103"/>
          <w:position w:val="0"/>
          <w:sz w:val="21"/>
          <w:szCs w:val="21"/>
        </w:rPr>
        <w:t>i</w:t>
      </w:r>
      <w:r>
        <w:rPr>
          <w:rFonts w:cs="Calibri" w:hAnsi="Calibri" w:eastAsia="Calibri" w:ascii="Calibri"/>
          <w:color w:val="000000"/>
          <w:spacing w:val="2"/>
          <w:w w:val="102"/>
          <w:position w:val="0"/>
          <w:sz w:val="21"/>
          <w:szCs w:val="21"/>
        </w:rPr>
        <w:t>a</w:t>
      </w:r>
      <w:r>
        <w:rPr>
          <w:rFonts w:cs="Calibri" w:hAnsi="Calibri" w:eastAsia="Calibri" w:ascii="Calibri"/>
          <w:color w:val="000000"/>
          <w:spacing w:val="0"/>
          <w:w w:val="102"/>
          <w:position w:val="0"/>
          <w:sz w:val="21"/>
          <w:szCs w:val="21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lineRule="exact" w:line="260"/>
        <w:ind w:left="516"/>
      </w:pPr>
      <w:r>
        <w:rPr>
          <w:rFonts w:cs="Times New Roman" w:hAnsi="Times New Roman" w:eastAsia="Times New Roman" w:ascii="Times New Roman"/>
          <w:w w:val="161"/>
          <w:sz w:val="21"/>
          <w:szCs w:val="21"/>
        </w:rPr>
        <w:t>ü</w:t>
      </w:r>
      <w:r>
        <w:rPr>
          <w:rFonts w:cs="Times New Roman" w:hAnsi="Times New Roman" w:eastAsia="Times New Roman" w:ascii="Times New Roman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spacing w:val="-20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No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Ge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ó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n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spacing w:val="3"/>
          <w:w w:val="102"/>
          <w:sz w:val="21"/>
          <w:szCs w:val="21"/>
        </w:rPr>
        <w:t>m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n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r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v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b/>
          <w:color w:val="4E81BC"/>
          <w:spacing w:val="0"/>
          <w:w w:val="99"/>
          <w:position w:val="10"/>
          <w:sz w:val="14"/>
          <w:szCs w:val="14"/>
        </w:rPr>
        <w:t>3</w:t>
      </w:r>
      <w:r>
        <w:rPr>
          <w:rFonts w:cs="Calibri" w:hAnsi="Calibri" w:eastAsia="Calibri" w:ascii="Calibri"/>
          <w:color w:val="000000"/>
          <w:spacing w:val="0"/>
          <w:w w:val="102"/>
          <w:position w:val="0"/>
          <w:sz w:val="21"/>
          <w:szCs w:val="21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28"/>
        <w:ind w:left="156"/>
      </w:pP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n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f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r</w:t>
      </w:r>
      <w:r>
        <w:rPr>
          <w:rFonts w:cs="Calibri" w:hAnsi="Calibri" w:eastAsia="Calibri" w:ascii="Calibri"/>
          <w:b/>
          <w:spacing w:val="3"/>
          <w:w w:val="102"/>
          <w:sz w:val="21"/>
          <w:szCs w:val="21"/>
        </w:rPr>
        <w:t>m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c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ó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n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P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r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s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u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p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u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s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l</w:t>
      </w:r>
      <w:r>
        <w:rPr>
          <w:rFonts w:cs="Calibri" w:hAnsi="Calibri" w:eastAsia="Calibri" w:ascii="Calibri"/>
          <w:b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12"/>
        <w:ind w:left="516"/>
      </w:pPr>
      <w:r>
        <w:rPr>
          <w:rFonts w:cs="Times New Roman" w:hAnsi="Times New Roman" w:eastAsia="Times New Roman" w:ascii="Times New Roman"/>
          <w:w w:val="161"/>
          <w:sz w:val="21"/>
          <w:szCs w:val="21"/>
        </w:rPr>
        <w:t>ü</w:t>
      </w:r>
      <w:r>
        <w:rPr>
          <w:rFonts w:cs="Times New Roman" w:hAnsi="Times New Roman" w:eastAsia="Times New Roman" w:ascii="Times New Roman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spacing w:val="-20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na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l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í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c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n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g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r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(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CFF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,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CE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,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C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R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)</w:t>
      </w:r>
      <w:r>
        <w:rPr>
          <w:rFonts w:cs="Calibri" w:hAnsi="Calibri" w:eastAsia="Calibri" w:ascii="Calibri"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12"/>
        <w:ind w:left="516"/>
      </w:pPr>
      <w:r>
        <w:rPr>
          <w:rFonts w:cs="Times New Roman" w:hAnsi="Times New Roman" w:eastAsia="Times New Roman" w:ascii="Times New Roman"/>
          <w:w w:val="161"/>
          <w:sz w:val="21"/>
          <w:szCs w:val="21"/>
        </w:rPr>
        <w:t>ü</w:t>
      </w:r>
      <w:r>
        <w:rPr>
          <w:rFonts w:cs="Times New Roman" w:hAnsi="Times New Roman" w:eastAsia="Times New Roman" w:ascii="Times New Roman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spacing w:val="-20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na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l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í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c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l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j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r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c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c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spacing w:val="3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l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P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r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u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p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u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g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r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(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C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F</w:t>
      </w:r>
      <w:r>
        <w:rPr>
          <w:rFonts w:cs="Calibri" w:hAnsi="Calibri" w:eastAsia="Calibri" w:ascii="Calibri"/>
          <w:spacing w:val="3"/>
          <w:w w:val="102"/>
          <w:sz w:val="21"/>
          <w:szCs w:val="21"/>
        </w:rPr>
        <w:t>G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,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C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P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,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C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F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F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,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C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-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UR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,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C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T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G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,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C</w:t>
      </w:r>
      <w:r>
        <w:rPr>
          <w:rFonts w:cs="Calibri" w:hAnsi="Calibri" w:eastAsia="Calibri" w:ascii="Calibri"/>
          <w:spacing w:val="3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G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)</w:t>
      </w:r>
      <w:r>
        <w:rPr>
          <w:rFonts w:cs="Calibri" w:hAnsi="Calibri" w:eastAsia="Calibri" w:ascii="Calibri"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12"/>
        <w:ind w:left="516"/>
      </w:pPr>
      <w:r>
        <w:rPr>
          <w:rFonts w:cs="Times New Roman" w:hAnsi="Times New Roman" w:eastAsia="Times New Roman" w:ascii="Times New Roman"/>
          <w:w w:val="161"/>
          <w:sz w:val="21"/>
          <w:szCs w:val="21"/>
        </w:rPr>
        <w:t>ü</w:t>
      </w:r>
      <w:r>
        <w:rPr>
          <w:rFonts w:cs="Times New Roman" w:hAnsi="Times New Roman" w:eastAsia="Times New Roman" w:ascii="Times New Roman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spacing w:val="-20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En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u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da</w:t>
      </w:r>
      <w:r>
        <w:rPr>
          <w:rFonts w:cs="Calibri" w:hAnsi="Calibri" w:eastAsia="Calibri" w:ascii="Calibri"/>
          <w:spacing w:val="3"/>
          <w:w w:val="102"/>
          <w:sz w:val="21"/>
          <w:szCs w:val="21"/>
        </w:rPr>
        <w:t>m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n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3"/>
          <w:w w:val="102"/>
          <w:sz w:val="21"/>
          <w:szCs w:val="21"/>
        </w:rPr>
        <w:t>N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12"/>
        <w:ind w:left="516"/>
      </w:pPr>
      <w:r>
        <w:rPr>
          <w:rFonts w:cs="Times New Roman" w:hAnsi="Times New Roman" w:eastAsia="Times New Roman" w:ascii="Times New Roman"/>
          <w:w w:val="161"/>
          <w:sz w:val="21"/>
          <w:szCs w:val="21"/>
        </w:rPr>
        <w:t>ü</w:t>
      </w:r>
      <w:r>
        <w:rPr>
          <w:rFonts w:cs="Times New Roman" w:hAnsi="Times New Roman" w:eastAsia="Times New Roman" w:ascii="Times New Roman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spacing w:val="-20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n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r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l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u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12" w:lineRule="exact" w:line="240"/>
        <w:ind w:left="516"/>
      </w:pPr>
      <w:r>
        <w:rPr>
          <w:rFonts w:cs="Times New Roman" w:hAnsi="Times New Roman" w:eastAsia="Times New Roman" w:ascii="Times New Roman"/>
          <w:w w:val="161"/>
          <w:sz w:val="21"/>
          <w:szCs w:val="21"/>
        </w:rPr>
        <w:t>ü</w:t>
      </w:r>
      <w:r>
        <w:rPr>
          <w:rFonts w:cs="Times New Roman" w:hAnsi="Times New Roman" w:eastAsia="Times New Roman" w:ascii="Times New Roman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spacing w:val="-20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F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l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u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j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Fo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n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(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n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c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r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es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l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Po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u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r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F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c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l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)</w:t>
      </w:r>
      <w:r>
        <w:rPr>
          <w:rFonts w:cs="Calibri" w:hAnsi="Calibri" w:eastAsia="Calibri" w:ascii="Calibri"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21"/>
        <w:ind w:left="156"/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7"/>
        <w:ind w:left="156"/>
      </w:pP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n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f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r</w:t>
      </w:r>
      <w:r>
        <w:rPr>
          <w:rFonts w:cs="Calibri" w:hAnsi="Calibri" w:eastAsia="Calibri" w:ascii="Calibri"/>
          <w:b/>
          <w:spacing w:val="3"/>
          <w:w w:val="102"/>
          <w:sz w:val="21"/>
          <w:szCs w:val="21"/>
        </w:rPr>
        <w:t>m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c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ó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n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P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r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g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r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b/>
          <w:spacing w:val="3"/>
          <w:w w:val="102"/>
          <w:sz w:val="21"/>
          <w:szCs w:val="21"/>
        </w:rPr>
        <w:t>m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á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ti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c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a</w:t>
      </w:r>
      <w:r>
        <w:rPr>
          <w:rFonts w:cs="Calibri" w:hAnsi="Calibri" w:eastAsia="Calibri" w:ascii="Calibri"/>
          <w:b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12"/>
        <w:ind w:left="516"/>
      </w:pPr>
      <w:r>
        <w:rPr>
          <w:rFonts w:cs="Times New Roman" w:hAnsi="Times New Roman" w:eastAsia="Times New Roman" w:ascii="Times New Roman"/>
          <w:w w:val="161"/>
          <w:sz w:val="21"/>
          <w:szCs w:val="21"/>
        </w:rPr>
        <w:t>ü</w:t>
      </w:r>
      <w:r>
        <w:rPr>
          <w:rFonts w:cs="Times New Roman" w:hAnsi="Times New Roman" w:eastAsia="Times New Roman" w:ascii="Times New Roman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spacing w:val="-20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Ga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p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r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C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g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r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í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P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r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g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r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3"/>
          <w:w w:val="102"/>
          <w:sz w:val="21"/>
          <w:szCs w:val="21"/>
        </w:rPr>
        <w:t>m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á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c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12"/>
        <w:ind w:left="516"/>
      </w:pPr>
      <w:r>
        <w:rPr>
          <w:rFonts w:cs="Times New Roman" w:hAnsi="Times New Roman" w:eastAsia="Times New Roman" w:ascii="Times New Roman"/>
          <w:w w:val="161"/>
          <w:sz w:val="21"/>
          <w:szCs w:val="21"/>
        </w:rPr>
        <w:t>ü</w:t>
      </w:r>
      <w:r>
        <w:rPr>
          <w:rFonts w:cs="Times New Roman" w:hAnsi="Times New Roman" w:eastAsia="Times New Roman" w:ascii="Times New Roman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spacing w:val="-20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Pr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g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r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3"/>
          <w:w w:val="102"/>
          <w:sz w:val="21"/>
          <w:szCs w:val="21"/>
        </w:rPr>
        <w:t>m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as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y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Pr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yec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n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ver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ó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n</w:t>
      </w:r>
      <w:r>
        <w:rPr>
          <w:rFonts w:cs="Calibri" w:hAnsi="Calibri" w:eastAsia="Calibri" w:ascii="Calibri"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12" w:lineRule="exact" w:line="240"/>
        <w:ind w:left="516"/>
      </w:pPr>
      <w:r>
        <w:rPr>
          <w:rFonts w:cs="Times New Roman" w:hAnsi="Times New Roman" w:eastAsia="Times New Roman" w:ascii="Times New Roman"/>
          <w:w w:val="161"/>
          <w:sz w:val="21"/>
          <w:szCs w:val="21"/>
        </w:rPr>
        <w:t>ü</w:t>
      </w:r>
      <w:r>
        <w:rPr>
          <w:rFonts w:cs="Times New Roman" w:hAnsi="Times New Roman" w:eastAsia="Times New Roman" w:ascii="Times New Roman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spacing w:val="-20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n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c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r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Re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u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l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ado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21"/>
        <w:ind w:left="156"/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12"/>
        <w:ind w:left="156"/>
      </w:pP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n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f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r</w:t>
      </w:r>
      <w:r>
        <w:rPr>
          <w:rFonts w:cs="Calibri" w:hAnsi="Calibri" w:eastAsia="Calibri" w:ascii="Calibri"/>
          <w:b/>
          <w:spacing w:val="3"/>
          <w:w w:val="102"/>
          <w:sz w:val="21"/>
          <w:szCs w:val="21"/>
        </w:rPr>
        <w:t>m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c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ó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n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c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o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n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l</w:t>
      </w:r>
      <w:r>
        <w:rPr>
          <w:rFonts w:cs="Calibri" w:hAnsi="Calibri" w:eastAsia="Calibri" w:ascii="Calibri"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12"/>
        <w:ind w:left="516"/>
      </w:pPr>
      <w:r>
        <w:rPr>
          <w:rFonts w:cs="Times New Roman" w:hAnsi="Times New Roman" w:eastAsia="Times New Roman" w:ascii="Times New Roman"/>
          <w:w w:val="161"/>
          <w:sz w:val="21"/>
          <w:szCs w:val="21"/>
        </w:rPr>
        <w:t>ü</w:t>
      </w:r>
      <w:r>
        <w:rPr>
          <w:rFonts w:cs="Times New Roman" w:hAnsi="Times New Roman" w:eastAsia="Times New Roman" w:ascii="Times New Roman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spacing w:val="-20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Re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l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c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ón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B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ene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3"/>
          <w:w w:val="102"/>
          <w:sz w:val="21"/>
          <w:szCs w:val="21"/>
        </w:rPr>
        <w:t>M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ueb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l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n</w:t>
      </w:r>
      <w:r>
        <w:rPr>
          <w:rFonts w:cs="Calibri" w:hAnsi="Calibri" w:eastAsia="Calibri" w:ascii="Calibri"/>
          <w:spacing w:val="3"/>
          <w:w w:val="102"/>
          <w:sz w:val="21"/>
          <w:szCs w:val="21"/>
        </w:rPr>
        <w:t>m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ueb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l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12"/>
        <w:ind w:left="516"/>
      </w:pPr>
      <w:r>
        <w:rPr>
          <w:rFonts w:cs="Times New Roman" w:hAnsi="Times New Roman" w:eastAsia="Times New Roman" w:ascii="Times New Roman"/>
          <w:w w:val="161"/>
          <w:sz w:val="21"/>
          <w:szCs w:val="21"/>
        </w:rPr>
        <w:t>ü</w:t>
      </w:r>
      <w:r>
        <w:rPr>
          <w:rFonts w:cs="Times New Roman" w:hAnsi="Times New Roman" w:eastAsia="Times New Roman" w:ascii="Times New Roman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spacing w:val="-20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Ba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l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an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z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Co</w:t>
      </w:r>
      <w:r>
        <w:rPr>
          <w:rFonts w:cs="Calibri" w:hAnsi="Calibri" w:eastAsia="Calibri" w:ascii="Calibri"/>
          <w:spacing w:val="3"/>
          <w:w w:val="102"/>
          <w:sz w:val="21"/>
          <w:szCs w:val="21"/>
        </w:rPr>
        <w:t>m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p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r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oba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c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ón</w:t>
      </w:r>
      <w:r>
        <w:rPr>
          <w:rFonts w:cs="Calibri" w:hAnsi="Calibri" w:eastAsia="Calibri" w:ascii="Calibri"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12"/>
        <w:ind w:left="516"/>
      </w:pPr>
      <w:r>
        <w:rPr>
          <w:rFonts w:cs="Times New Roman" w:hAnsi="Times New Roman" w:eastAsia="Times New Roman" w:ascii="Times New Roman"/>
          <w:w w:val="161"/>
          <w:sz w:val="21"/>
          <w:szCs w:val="21"/>
        </w:rPr>
        <w:t>ü</w:t>
      </w:r>
      <w:r>
        <w:rPr>
          <w:rFonts w:cs="Times New Roman" w:hAnsi="Times New Roman" w:eastAsia="Times New Roman" w:ascii="Times New Roman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spacing w:val="-20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3"/>
          <w:w w:val="102"/>
          <w:sz w:val="21"/>
          <w:szCs w:val="21"/>
        </w:rPr>
        <w:t>M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n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p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g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p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r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y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u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y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u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b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3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12"/>
        <w:ind w:left="516"/>
      </w:pPr>
      <w:r>
        <w:rPr>
          <w:rFonts w:cs="Times New Roman" w:hAnsi="Times New Roman" w:eastAsia="Times New Roman" w:ascii="Times New Roman"/>
          <w:w w:val="161"/>
          <w:sz w:val="21"/>
          <w:szCs w:val="21"/>
        </w:rPr>
        <w:t>ü</w:t>
      </w:r>
      <w:r>
        <w:rPr>
          <w:rFonts w:cs="Times New Roman" w:hAnsi="Times New Roman" w:eastAsia="Times New Roman" w:ascii="Times New Roman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spacing w:val="-20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Re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l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c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ón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Cue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n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Banc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r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P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r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oduc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v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12"/>
        <w:ind w:left="516"/>
      </w:pPr>
      <w:r>
        <w:rPr>
          <w:rFonts w:cs="Times New Roman" w:hAnsi="Times New Roman" w:eastAsia="Times New Roman" w:ascii="Times New Roman"/>
          <w:w w:val="161"/>
          <w:sz w:val="21"/>
          <w:szCs w:val="21"/>
        </w:rPr>
        <w:t>ü</w:t>
      </w:r>
      <w:r>
        <w:rPr>
          <w:rFonts w:cs="Times New Roman" w:hAnsi="Times New Roman" w:eastAsia="Times New Roman" w:ascii="Times New Roman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spacing w:val="-20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3"/>
          <w:w w:val="102"/>
          <w:sz w:val="21"/>
          <w:szCs w:val="21"/>
        </w:rPr>
        <w:t>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n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3"/>
          <w:sz w:val="21"/>
          <w:szCs w:val="21"/>
        </w:rPr>
        <w:t>y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3"/>
          <w:w w:val="102"/>
          <w:sz w:val="21"/>
          <w:szCs w:val="21"/>
        </w:rPr>
        <w:t>G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F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r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l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z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spacing w:val="3"/>
          <w:w w:val="102"/>
          <w:sz w:val="21"/>
          <w:szCs w:val="21"/>
        </w:rPr>
        <w:t>o</w:t>
      </w:r>
      <w:r>
        <w:rPr>
          <w:rFonts w:cs="Calibri" w:hAnsi="Calibri" w:eastAsia="Calibri" w:ascii="Calibri"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12" w:lineRule="exact" w:line="240"/>
        <w:ind w:left="516"/>
      </w:pPr>
      <w:r>
        <w:rPr>
          <w:rFonts w:cs="Times New Roman" w:hAnsi="Times New Roman" w:eastAsia="Times New Roman" w:ascii="Times New Roman"/>
          <w:w w:val="161"/>
          <w:sz w:val="21"/>
          <w:szCs w:val="21"/>
        </w:rPr>
        <w:t>ü</w:t>
      </w:r>
      <w:r>
        <w:rPr>
          <w:rFonts w:cs="Times New Roman" w:hAnsi="Times New Roman" w:eastAsia="Times New Roman" w:ascii="Times New Roman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spacing w:val="-20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s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q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u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spacing w:val="3"/>
          <w:w w:val="102"/>
          <w:sz w:val="21"/>
          <w:szCs w:val="21"/>
        </w:rPr>
        <w:t>m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b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u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r</w:t>
      </w:r>
      <w:r>
        <w:rPr>
          <w:rFonts w:cs="Calibri" w:hAnsi="Calibri" w:eastAsia="Calibri" w:ascii="Calibri"/>
          <w:spacing w:val="2"/>
          <w:w w:val="102"/>
          <w:sz w:val="21"/>
          <w:szCs w:val="21"/>
        </w:rPr>
        <w:t>sá</w:t>
      </w:r>
      <w:r>
        <w:rPr>
          <w:rFonts w:cs="Calibri" w:hAnsi="Calibri" w:eastAsia="Calibri" w:ascii="Calibri"/>
          <w:spacing w:val="1"/>
          <w:w w:val="102"/>
          <w:sz w:val="21"/>
          <w:szCs w:val="21"/>
        </w:rPr>
        <w:t>t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spacing w:val="1"/>
          <w:w w:val="103"/>
          <w:sz w:val="21"/>
          <w:szCs w:val="21"/>
        </w:rPr>
        <w:t>l</w:t>
      </w:r>
      <w:r>
        <w:rPr>
          <w:rFonts w:cs="Calibri" w:hAnsi="Calibri" w:eastAsia="Calibri" w:ascii="Calibri"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21"/>
        <w:ind w:left="156"/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12" w:lineRule="exact" w:line="240"/>
        <w:ind w:left="156"/>
      </w:pPr>
      <w:r>
        <w:rPr>
          <w:rFonts w:cs="Calibri" w:hAnsi="Calibri" w:eastAsia="Calibri" w:ascii="Calibri"/>
          <w:b/>
          <w:spacing w:val="3"/>
          <w:w w:val="102"/>
          <w:sz w:val="21"/>
          <w:szCs w:val="21"/>
        </w:rPr>
        <w:t>D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i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s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c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p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l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n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F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n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n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c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r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tbl>
      <w:tblPr>
        <w:tblW w:w="0" w:type="auto"/>
        <w:tblLook w:val="01E0"/>
        <w:jc w:val="left"/>
        <w:tblInd w:w="11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92" w:hRule="exact"/>
        </w:trPr>
        <w:tc>
          <w:tcPr>
            <w:tcW w:w="25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4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5"/>
              <w:ind w:left="144"/>
            </w:pPr>
            <w:r>
              <w:rPr>
                <w:rFonts w:cs="Times New Roman" w:hAnsi="Times New Roman" w:eastAsia="Times New Roman" w:ascii="Times New Roman"/>
                <w:spacing w:val="0"/>
                <w:w w:val="161"/>
                <w:sz w:val="21"/>
                <w:szCs w:val="21"/>
              </w:rPr>
              <w:t>ü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1"/>
                <w:szCs w:val="21"/>
              </w:rPr>
              <w:jc w:val="left"/>
              <w:spacing w:before="21"/>
              <w:ind w:left="95"/>
            </w:pPr>
            <w:r>
              <w:rPr>
                <w:rFonts w:cs="Calibri" w:hAnsi="Calibri" w:eastAsia="Calibri" w:ascii="Calibri"/>
                <w:spacing w:val="2"/>
                <w:w w:val="103"/>
                <w:sz w:val="21"/>
                <w:szCs w:val="21"/>
              </w:rPr>
              <w:t>F1</w:t>
            </w:r>
            <w:r>
              <w:rPr>
                <w:rFonts w:cs="Calibri" w:hAnsi="Calibri" w:eastAsia="Calibri" w:ascii="Calibri"/>
                <w:spacing w:val="1"/>
                <w:w w:val="103"/>
                <w:sz w:val="21"/>
                <w:szCs w:val="21"/>
              </w:rPr>
              <w:t>.</w:t>
            </w:r>
            <w:r>
              <w:rPr>
                <w:rFonts w:cs="Calibri" w:hAnsi="Calibri" w:eastAsia="Calibri" w:ascii="Calibri"/>
                <w:spacing w:val="1"/>
                <w:w w:val="102"/>
                <w:sz w:val="21"/>
                <w:szCs w:val="21"/>
              </w:rPr>
              <w:t>-</w:t>
            </w:r>
            <w:r>
              <w:rPr>
                <w:rFonts w:cs="Calibri" w:hAnsi="Calibri" w:eastAsia="Calibri" w:ascii="Calibri"/>
                <w:spacing w:val="1"/>
                <w:w w:val="102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21"/>
                <w:szCs w:val="21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2"/>
                <w:sz w:val="21"/>
                <w:szCs w:val="21"/>
              </w:rPr>
              <w:t>ado</w:t>
            </w:r>
            <w:r>
              <w:rPr>
                <w:rFonts w:cs="Calibri" w:hAnsi="Calibri" w:eastAsia="Calibri" w:ascii="Calibri"/>
                <w:spacing w:val="1"/>
                <w:w w:val="102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2"/>
                <w:sz w:val="21"/>
                <w:szCs w:val="21"/>
              </w:rPr>
              <w:t>de</w:t>
            </w:r>
            <w:r>
              <w:rPr>
                <w:rFonts w:cs="Calibri" w:hAnsi="Calibri" w:eastAsia="Calibri" w:ascii="Calibri"/>
                <w:spacing w:val="1"/>
                <w:w w:val="102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21"/>
                <w:szCs w:val="21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2"/>
                <w:sz w:val="21"/>
                <w:szCs w:val="21"/>
              </w:rPr>
              <w:t>ua</w:t>
            </w:r>
            <w:r>
              <w:rPr>
                <w:rFonts w:cs="Calibri" w:hAnsi="Calibri" w:eastAsia="Calibri" w:ascii="Calibri"/>
                <w:spacing w:val="2"/>
                <w:w w:val="103"/>
                <w:sz w:val="21"/>
                <w:szCs w:val="21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2"/>
                <w:sz w:val="21"/>
                <w:szCs w:val="21"/>
              </w:rPr>
              <w:t>ón</w:t>
            </w:r>
            <w:r>
              <w:rPr>
                <w:rFonts w:cs="Calibri" w:hAnsi="Calibri" w:eastAsia="Calibri" w:ascii="Calibri"/>
                <w:spacing w:val="1"/>
                <w:w w:val="102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2"/>
                <w:sz w:val="21"/>
                <w:szCs w:val="21"/>
              </w:rPr>
              <w:t>F</w:t>
            </w:r>
            <w:r>
              <w:rPr>
                <w:rFonts w:cs="Calibri" w:hAnsi="Calibri" w:eastAsia="Calibri" w:ascii="Calibri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2"/>
                <w:sz w:val="21"/>
                <w:szCs w:val="21"/>
              </w:rPr>
              <w:t>nanc</w:t>
            </w:r>
            <w:r>
              <w:rPr>
                <w:rFonts w:cs="Calibri" w:hAnsi="Calibri" w:eastAsia="Calibri" w:ascii="Calibri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21"/>
                <w:szCs w:val="21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2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2"/>
                <w:sz w:val="21"/>
                <w:szCs w:val="21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21"/>
                <w:szCs w:val="21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2"/>
                <w:sz w:val="21"/>
                <w:szCs w:val="21"/>
              </w:rPr>
              <w:t>ad</w:t>
            </w:r>
            <w:r>
              <w:rPr>
                <w:rFonts w:cs="Calibri" w:hAnsi="Calibri" w:eastAsia="Calibri" w:ascii="Calibri"/>
                <w:spacing w:val="1"/>
                <w:w w:val="102"/>
                <w:sz w:val="21"/>
                <w:szCs w:val="21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2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69" w:hRule="exact"/>
        </w:trPr>
        <w:tc>
          <w:tcPr>
            <w:tcW w:w="256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4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"/>
              <w:ind w:left="144"/>
            </w:pPr>
            <w:r>
              <w:rPr>
                <w:rFonts w:cs="Times New Roman" w:hAnsi="Times New Roman" w:eastAsia="Times New Roman" w:ascii="Times New Roman"/>
                <w:spacing w:val="0"/>
                <w:w w:val="161"/>
                <w:sz w:val="21"/>
                <w:szCs w:val="21"/>
              </w:rPr>
              <w:t>ü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1"/>
                <w:szCs w:val="21"/>
              </w:rPr>
              <w:jc w:val="left"/>
              <w:spacing w:lineRule="exact" w:line="240"/>
              <w:ind w:left="95"/>
            </w:pP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21"/>
                <w:szCs w:val="21"/>
              </w:rPr>
              <w:t>F2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.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-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21"/>
                <w:szCs w:val="21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f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o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21"/>
                <w:szCs w:val="21"/>
              </w:rPr>
              <w:t>r</w:t>
            </w:r>
            <w:r>
              <w:rPr>
                <w:rFonts w:cs="Calibri" w:hAnsi="Calibri" w:eastAsia="Calibri" w:ascii="Calibri"/>
                <w:spacing w:val="3"/>
                <w:w w:val="102"/>
                <w:position w:val="1"/>
                <w:sz w:val="21"/>
                <w:szCs w:val="21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líti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21"/>
                <w:szCs w:val="21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y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2"/>
                <w:position w:val="1"/>
                <w:sz w:val="21"/>
                <w:szCs w:val="21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21"/>
                <w:szCs w:val="21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o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21"/>
                <w:szCs w:val="21"/>
              </w:rPr>
              <w:t>v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2"/>
                <w:position w:val="1"/>
                <w:sz w:val="21"/>
                <w:szCs w:val="21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1"/>
                <w:szCs w:val="21"/>
              </w:rPr>
            </w:r>
          </w:p>
        </w:tc>
      </w:tr>
      <w:tr>
        <w:trPr>
          <w:trHeight w:val="269" w:hRule="exact"/>
        </w:trPr>
        <w:tc>
          <w:tcPr>
            <w:tcW w:w="256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4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"/>
              <w:ind w:left="144"/>
            </w:pPr>
            <w:r>
              <w:rPr>
                <w:rFonts w:cs="Times New Roman" w:hAnsi="Times New Roman" w:eastAsia="Times New Roman" w:ascii="Times New Roman"/>
                <w:spacing w:val="0"/>
                <w:w w:val="161"/>
                <w:sz w:val="21"/>
                <w:szCs w:val="21"/>
              </w:rPr>
              <w:t>ü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1"/>
                <w:szCs w:val="21"/>
              </w:rPr>
              <w:jc w:val="left"/>
              <w:spacing w:lineRule="exact" w:line="240"/>
              <w:ind w:left="95"/>
            </w:pP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21"/>
                <w:szCs w:val="21"/>
              </w:rPr>
              <w:t>F3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.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-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21"/>
                <w:szCs w:val="21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f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o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21"/>
                <w:szCs w:val="21"/>
              </w:rPr>
              <w:t>r</w:t>
            </w:r>
            <w:r>
              <w:rPr>
                <w:rFonts w:cs="Calibri" w:hAnsi="Calibri" w:eastAsia="Calibri" w:ascii="Calibri"/>
                <w:spacing w:val="3"/>
                <w:w w:val="102"/>
                <w:position w:val="1"/>
                <w:sz w:val="21"/>
                <w:szCs w:val="21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líti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21"/>
                <w:szCs w:val="21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2"/>
                <w:position w:val="1"/>
                <w:sz w:val="21"/>
                <w:szCs w:val="21"/>
              </w:rPr>
              <w:t>O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b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li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21"/>
                <w:szCs w:val="21"/>
              </w:rPr>
              <w:t>g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21"/>
                <w:szCs w:val="21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o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if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21"/>
                <w:szCs w:val="21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F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21"/>
                <w:szCs w:val="21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cs="Calibri" w:hAnsi="Calibri" w:eastAsia="Calibri" w:ascii="Calibri"/>
                <w:spacing w:val="3"/>
                <w:w w:val="102"/>
                <w:position w:val="1"/>
                <w:sz w:val="21"/>
                <w:szCs w:val="21"/>
              </w:rPr>
              <w:t>m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1"/>
                <w:szCs w:val="21"/>
              </w:rPr>
            </w:r>
          </w:p>
        </w:tc>
      </w:tr>
      <w:tr>
        <w:trPr>
          <w:trHeight w:val="269" w:hRule="exact"/>
        </w:trPr>
        <w:tc>
          <w:tcPr>
            <w:tcW w:w="256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4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"/>
              <w:ind w:left="144"/>
            </w:pPr>
            <w:r>
              <w:rPr>
                <w:rFonts w:cs="Times New Roman" w:hAnsi="Times New Roman" w:eastAsia="Times New Roman" w:ascii="Times New Roman"/>
                <w:spacing w:val="0"/>
                <w:w w:val="161"/>
                <w:sz w:val="21"/>
                <w:szCs w:val="21"/>
              </w:rPr>
              <w:t>ü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1"/>
                <w:szCs w:val="21"/>
              </w:rPr>
              <w:jc w:val="left"/>
              <w:spacing w:lineRule="exact" w:line="240"/>
              <w:ind w:left="95"/>
            </w:pP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21"/>
                <w:szCs w:val="21"/>
              </w:rPr>
              <w:t>F4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.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-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Ba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anc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upue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1"/>
                <w:szCs w:val="21"/>
              </w:rPr>
            </w:r>
          </w:p>
        </w:tc>
      </w:tr>
      <w:tr>
        <w:trPr>
          <w:trHeight w:val="269" w:hRule="exact"/>
        </w:trPr>
        <w:tc>
          <w:tcPr>
            <w:tcW w:w="256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4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"/>
              <w:ind w:left="144"/>
            </w:pPr>
            <w:r>
              <w:rPr>
                <w:rFonts w:cs="Times New Roman" w:hAnsi="Times New Roman" w:eastAsia="Times New Roman" w:ascii="Times New Roman"/>
                <w:spacing w:val="0"/>
                <w:w w:val="161"/>
                <w:sz w:val="21"/>
                <w:szCs w:val="21"/>
              </w:rPr>
              <w:t>ü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1"/>
                <w:szCs w:val="21"/>
              </w:rPr>
              <w:jc w:val="left"/>
              <w:spacing w:lineRule="exact" w:line="240"/>
              <w:ind w:left="95"/>
            </w:pP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21"/>
                <w:szCs w:val="21"/>
              </w:rPr>
              <w:t>F5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.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-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ad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na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í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21"/>
                <w:szCs w:val="21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21"/>
                <w:szCs w:val="21"/>
              </w:rPr>
              <w:t>g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o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ad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1"/>
                <w:szCs w:val="21"/>
              </w:rPr>
            </w:r>
          </w:p>
        </w:tc>
      </w:tr>
      <w:tr>
        <w:trPr>
          <w:trHeight w:val="536" w:hRule="exact"/>
        </w:trPr>
        <w:tc>
          <w:tcPr>
            <w:tcW w:w="256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" w:lineRule="auto" w:line="262"/>
              <w:ind w:left="144" w:right="59"/>
            </w:pPr>
            <w:r>
              <w:rPr>
                <w:rFonts w:cs="Times New Roman" w:hAnsi="Times New Roman" w:eastAsia="Times New Roman" w:ascii="Times New Roman"/>
                <w:spacing w:val="0"/>
                <w:w w:val="161"/>
                <w:sz w:val="21"/>
                <w:szCs w:val="21"/>
              </w:rPr>
              <w:t>ü</w:t>
            </w:r>
            <w:r>
              <w:rPr>
                <w:rFonts w:cs="Times New Roman" w:hAnsi="Times New Roman" w:eastAsia="Times New Roman" w:ascii="Times New Roman"/>
                <w:spacing w:val="0"/>
                <w:w w:val="16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61"/>
                <w:sz w:val="21"/>
                <w:szCs w:val="21"/>
              </w:rPr>
              <w:t>ü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1"/>
                <w:szCs w:val="21"/>
              </w:rPr>
              <w:jc w:val="left"/>
              <w:spacing w:lineRule="exact" w:line="240"/>
              <w:ind w:left="95"/>
            </w:pP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21"/>
                <w:szCs w:val="21"/>
              </w:rPr>
              <w:t>F6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.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-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ad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na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í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21"/>
                <w:szCs w:val="21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j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21"/>
                <w:szCs w:val="21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21"/>
                <w:szCs w:val="21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21"/>
                <w:szCs w:val="21"/>
              </w:rPr>
              <w:t>Pr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Eg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o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2"/>
                <w:position w:val="1"/>
                <w:sz w:val="21"/>
                <w:szCs w:val="21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21"/>
                <w:szCs w:val="21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2"/>
                <w:position w:val="1"/>
                <w:sz w:val="21"/>
                <w:szCs w:val="21"/>
              </w:rPr>
              <w:t>ad</w:t>
            </w:r>
            <w:r>
              <w:rPr>
                <w:rFonts w:cs="Calibri" w:hAnsi="Calibri" w:eastAsia="Calibri" w:ascii="Calibri"/>
                <w:spacing w:val="3"/>
                <w:w w:val="102"/>
                <w:position w:val="1"/>
                <w:sz w:val="21"/>
                <w:szCs w:val="21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1"/>
                <w:szCs w:val="21"/>
              </w:rPr>
            </w:r>
          </w:p>
          <w:p>
            <w:pPr>
              <w:rPr>
                <w:rFonts w:cs="Calibri" w:hAnsi="Calibri" w:eastAsia="Calibri" w:ascii="Calibri"/>
                <w:sz w:val="21"/>
                <w:szCs w:val="21"/>
              </w:rPr>
              <w:jc w:val="left"/>
              <w:spacing w:before="7"/>
              <w:ind w:left="95"/>
            </w:pPr>
            <w:r>
              <w:rPr>
                <w:rFonts w:cs="Calibri" w:hAnsi="Calibri" w:eastAsia="Calibri" w:ascii="Calibri"/>
                <w:spacing w:val="2"/>
                <w:w w:val="102"/>
                <w:sz w:val="21"/>
                <w:szCs w:val="21"/>
              </w:rPr>
              <w:t>Gu</w:t>
            </w:r>
            <w:r>
              <w:rPr>
                <w:rFonts w:cs="Calibri" w:hAnsi="Calibri" w:eastAsia="Calibri" w:ascii="Calibri"/>
                <w:spacing w:val="1"/>
                <w:w w:val="103"/>
                <w:sz w:val="21"/>
                <w:szCs w:val="21"/>
              </w:rPr>
              <w:t>í</w:t>
            </w:r>
            <w:r>
              <w:rPr>
                <w:rFonts w:cs="Calibri" w:hAnsi="Calibri" w:eastAsia="Calibri" w:ascii="Calibri"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2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2"/>
                <w:sz w:val="21"/>
                <w:szCs w:val="21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2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21"/>
                <w:szCs w:val="21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2"/>
                <w:sz w:val="21"/>
                <w:szCs w:val="21"/>
              </w:rPr>
              <w:t>u</w:t>
            </w:r>
            <w:r>
              <w:rPr>
                <w:rFonts w:cs="Calibri" w:hAnsi="Calibri" w:eastAsia="Calibri" w:ascii="Calibri"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02"/>
                <w:sz w:val="21"/>
                <w:szCs w:val="21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cs="Calibri" w:hAnsi="Calibri" w:eastAsia="Calibri" w:ascii="Calibri"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cs="Calibri" w:hAnsi="Calibri" w:eastAsia="Calibri" w:ascii="Calibri"/>
                <w:spacing w:val="1"/>
                <w:w w:val="103"/>
                <w:sz w:val="21"/>
                <w:szCs w:val="21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21"/>
                <w:szCs w:val="21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2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2"/>
                <w:sz w:val="21"/>
                <w:szCs w:val="21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2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2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2"/>
                <w:sz w:val="21"/>
                <w:szCs w:val="21"/>
              </w:rPr>
              <w:t>LDF</w:t>
            </w:r>
            <w:r>
              <w:rPr>
                <w:rFonts w:cs="Calibri" w:hAnsi="Calibri" w:eastAsia="Calibri" w:ascii="Calibri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2"/>
                <w:sz w:val="21"/>
                <w:szCs w:val="21"/>
              </w:rPr>
              <w:t>F</w:t>
            </w:r>
            <w:r>
              <w:rPr>
                <w:rFonts w:cs="Calibri" w:hAnsi="Calibri" w:eastAsia="Calibri" w:ascii="Calibri"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cs="Calibri" w:hAnsi="Calibri" w:eastAsia="Calibri" w:ascii="Calibri"/>
                <w:b/>
                <w:spacing w:val="0"/>
                <w:w w:val="102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77" w:hRule="exact"/>
        </w:trPr>
        <w:tc>
          <w:tcPr>
            <w:tcW w:w="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1"/>
                <w:szCs w:val="21"/>
              </w:rPr>
              <w:jc w:val="left"/>
              <w:spacing w:lineRule="exact" w:line="240"/>
              <w:ind w:left="40"/>
            </w:pPr>
            <w:r>
              <w:rPr>
                <w:rFonts w:cs="Calibri" w:hAnsi="Calibri" w:eastAsia="Calibri" w:ascii="Calibri"/>
                <w:b/>
                <w:w w:val="102"/>
                <w:position w:val="1"/>
                <w:sz w:val="21"/>
                <w:szCs w:val="21"/>
              </w:rPr>
              <w:t> </w:t>
            </w:r>
            <w:r>
              <w:rPr>
                <w:rFonts w:cs="Calibri" w:hAnsi="Calibri" w:eastAsia="Calibri" w:ascii="Calibri"/>
                <w:w w:val="100"/>
                <w:position w:val="0"/>
                <w:sz w:val="21"/>
                <w:szCs w:val="21"/>
              </w:rPr>
            </w:r>
          </w:p>
        </w:tc>
        <w:tc>
          <w:tcPr>
            <w:tcW w:w="4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157" w:hRule="exact"/>
        </w:trPr>
        <w:tc>
          <w:tcPr>
            <w:tcW w:w="25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31"/>
                <w:szCs w:val="31"/>
              </w:rPr>
              <w:jc w:val="left"/>
              <w:spacing w:lineRule="exact" w:line="360"/>
              <w:ind w:left="40"/>
            </w:pPr>
            <w:r>
              <w:rPr>
                <w:rFonts w:cs="Calibri" w:hAnsi="Calibri" w:eastAsia="Calibri" w:ascii="Calibri"/>
                <w:b/>
                <w:w w:val="102"/>
                <w:position w:val="1"/>
                <w:sz w:val="31"/>
                <w:szCs w:val="31"/>
              </w:rPr>
              <w:t> </w:t>
            </w:r>
            <w:r>
              <w:rPr>
                <w:rFonts w:cs="Calibri" w:hAnsi="Calibri" w:eastAsia="Calibri" w:ascii="Calibri"/>
                <w:w w:val="100"/>
                <w:position w:val="0"/>
                <w:sz w:val="31"/>
                <w:szCs w:val="31"/>
              </w:rPr>
            </w:r>
          </w:p>
        </w:tc>
        <w:tc>
          <w:tcPr>
            <w:tcW w:w="40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/>
        </w:tc>
        <w:tc>
          <w:tcPr>
            <w:tcW w:w="6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31"/>
                <w:szCs w:val="31"/>
              </w:rPr>
              <w:jc w:val="center"/>
              <w:spacing w:lineRule="exact" w:line="360"/>
              <w:ind w:left="2211" w:right="4173"/>
            </w:pPr>
            <w:r>
              <w:rPr>
                <w:rFonts w:cs="Calibri" w:hAnsi="Calibri" w:eastAsia="Calibri" w:ascii="Calibri"/>
                <w:b/>
                <w:w w:val="102"/>
                <w:position w:val="1"/>
                <w:sz w:val="31"/>
                <w:szCs w:val="31"/>
              </w:rPr>
              <w:t> </w:t>
            </w:r>
            <w:r>
              <w:rPr>
                <w:rFonts w:cs="Calibri" w:hAnsi="Calibri" w:eastAsia="Calibri" w:ascii="Calibri"/>
                <w:w w:val="100"/>
                <w:position w:val="0"/>
                <w:sz w:val="31"/>
                <w:szCs w:val="31"/>
              </w:rPr>
            </w:r>
          </w:p>
        </w:tc>
      </w:tr>
    </w:tbl>
    <w:p>
      <w:pPr>
        <w:rPr>
          <w:rFonts w:cs="Calibri" w:hAnsi="Calibri" w:eastAsia="Calibri" w:ascii="Calibri"/>
          <w:sz w:val="17"/>
          <w:szCs w:val="17"/>
        </w:rPr>
        <w:jc w:val="left"/>
        <w:spacing w:before="64" w:lineRule="exact" w:line="240"/>
        <w:ind w:left="156"/>
      </w:pPr>
      <w:r>
        <w:rPr>
          <w:rFonts w:cs="Times New Roman" w:hAnsi="Times New Roman" w:eastAsia="Times New Roman" w:ascii="Times New Roman"/>
          <w:b/>
          <w:color w:val="4E81BC"/>
          <w:spacing w:val="0"/>
          <w:w w:val="100"/>
          <w:position w:val="8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b/>
          <w:color w:val="4E81BC"/>
          <w:spacing w:val="19"/>
          <w:w w:val="100"/>
          <w:position w:val="8"/>
          <w:sz w:val="13"/>
          <w:szCs w:val="13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En</w:t>
      </w:r>
      <w:r>
        <w:rPr>
          <w:rFonts w:cs="Calibri" w:hAnsi="Calibri" w:eastAsia="Calibri" w:ascii="Calibri"/>
          <w:color w:val="000000"/>
          <w:spacing w:val="9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7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ar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h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v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23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d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9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tas</w:t>
      </w:r>
      <w:r>
        <w:rPr>
          <w:rFonts w:cs="Calibri" w:hAnsi="Calibri" w:eastAsia="Calibri" w:ascii="Calibri"/>
          <w:color w:val="000000"/>
          <w:spacing w:val="18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d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9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d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g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27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y</w:t>
      </w:r>
      <w:r>
        <w:rPr>
          <w:rFonts w:cs="Calibri" w:hAnsi="Calibri" w:eastAsia="Calibri" w:ascii="Calibri"/>
          <w:color w:val="000000"/>
          <w:spacing w:val="6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2"/>
          <w:w w:val="100"/>
          <w:position w:val="-1"/>
          <w:sz w:val="17"/>
          <w:szCs w:val="17"/>
        </w:rPr>
        <w:t>m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2"/>
          <w:w w:val="100"/>
          <w:position w:val="-1"/>
          <w:sz w:val="17"/>
          <w:szCs w:val="17"/>
        </w:rPr>
        <w:t>m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r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ia,</w:t>
      </w:r>
      <w:r>
        <w:rPr>
          <w:rFonts w:cs="Calibri" w:hAnsi="Calibri" w:eastAsia="Calibri" w:ascii="Calibri"/>
          <w:color w:val="000000"/>
          <w:spacing w:val="29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0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8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debe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r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á</w:t>
      </w:r>
      <w:r>
        <w:rPr>
          <w:rFonts w:cs="Calibri" w:hAnsi="Calibri" w:eastAsia="Calibri" w:ascii="Calibri"/>
          <w:color w:val="000000"/>
          <w:spacing w:val="22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2"/>
          <w:w w:val="100"/>
          <w:position w:val="-1"/>
          <w:sz w:val="17"/>
          <w:szCs w:val="17"/>
        </w:rPr>
        <w:t>m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ina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r</w:t>
      </w:r>
      <w:r>
        <w:rPr>
          <w:rFonts w:cs="Calibri" w:hAnsi="Calibri" w:eastAsia="Calibri" w:ascii="Calibri"/>
          <w:color w:val="000000"/>
          <w:spacing w:val="25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position w:val="-1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nguna</w:t>
      </w:r>
      <w:r>
        <w:rPr>
          <w:rFonts w:cs="Calibri" w:hAnsi="Calibri" w:eastAsia="Calibri" w:ascii="Calibri"/>
          <w:color w:val="000000"/>
          <w:spacing w:val="25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ho</w:t>
      </w:r>
      <w:r>
        <w:rPr>
          <w:rFonts w:cs="Calibri" w:hAnsi="Calibri" w:eastAsia="Calibri" w:ascii="Calibri"/>
          <w:color w:val="000000"/>
          <w:spacing w:val="0"/>
          <w:w w:val="100"/>
          <w:position w:val="-1"/>
          <w:sz w:val="17"/>
          <w:szCs w:val="17"/>
        </w:rPr>
        <w:t>j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a</w:t>
      </w:r>
      <w:r>
        <w:rPr>
          <w:rFonts w:cs="Calibri" w:hAnsi="Calibri" w:eastAsia="Calibri" w:ascii="Calibri"/>
          <w:color w:val="000000"/>
          <w:spacing w:val="15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y</w:t>
      </w:r>
      <w:r>
        <w:rPr>
          <w:rFonts w:cs="Calibri" w:hAnsi="Calibri" w:eastAsia="Calibri" w:ascii="Calibri"/>
          <w:color w:val="000000"/>
          <w:spacing w:val="6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só</w:t>
      </w:r>
      <w:r>
        <w:rPr>
          <w:rFonts w:cs="Calibri" w:hAnsi="Calibri" w:eastAsia="Calibri" w:ascii="Calibri"/>
          <w:color w:val="000000"/>
          <w:spacing w:val="0"/>
          <w:w w:val="100"/>
          <w:position w:val="-1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4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ena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r</w:t>
      </w:r>
      <w:r>
        <w:rPr>
          <w:rFonts w:cs="Calibri" w:hAnsi="Calibri" w:eastAsia="Calibri" w:ascii="Calibri"/>
          <w:color w:val="000000"/>
          <w:spacing w:val="18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a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0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que</w:t>
      </w:r>
      <w:r>
        <w:rPr>
          <w:rFonts w:cs="Calibri" w:hAnsi="Calibri" w:eastAsia="Calibri" w:ascii="Calibri"/>
          <w:color w:val="000000"/>
          <w:spacing w:val="13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ap</w:t>
      </w:r>
      <w:r>
        <w:rPr>
          <w:rFonts w:cs="Calibri" w:hAnsi="Calibri" w:eastAsia="Calibri" w:ascii="Calibri"/>
          <w:color w:val="000000"/>
          <w:spacing w:val="0"/>
          <w:w w:val="100"/>
          <w:position w:val="-1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iquen.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Calibri" w:hAnsi="Calibri" w:eastAsia="Calibri" w:ascii="Calibri"/>
          <w:sz w:val="17"/>
          <w:szCs w:val="17"/>
        </w:rPr>
        <w:jc w:val="left"/>
        <w:spacing w:lineRule="exact" w:line="220"/>
        <w:ind w:left="156"/>
      </w:pPr>
      <w:r>
        <w:rPr>
          <w:rFonts w:cs="Times New Roman" w:hAnsi="Times New Roman" w:eastAsia="Times New Roman" w:ascii="Times New Roman"/>
          <w:b/>
          <w:color w:val="4E81BC"/>
          <w:spacing w:val="0"/>
          <w:w w:val="100"/>
          <w:position w:val="9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b/>
          <w:color w:val="4E81BC"/>
          <w:spacing w:val="19"/>
          <w:w w:val="100"/>
          <w:position w:val="9"/>
          <w:sz w:val="13"/>
          <w:szCs w:val="13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En</w:t>
      </w:r>
      <w:r>
        <w:rPr>
          <w:rFonts w:cs="Calibri" w:hAnsi="Calibri" w:eastAsia="Calibri" w:ascii="Calibri"/>
          <w:color w:val="000000"/>
          <w:spacing w:val="9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7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ar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h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v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23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d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9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tas</w:t>
      </w:r>
      <w:r>
        <w:rPr>
          <w:rFonts w:cs="Calibri" w:hAnsi="Calibri" w:eastAsia="Calibri" w:ascii="Calibri"/>
          <w:color w:val="000000"/>
          <w:spacing w:val="18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d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9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g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ó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n</w:t>
      </w:r>
      <w:r>
        <w:rPr>
          <w:rFonts w:cs="Calibri" w:hAnsi="Calibri" w:eastAsia="Calibri" w:ascii="Calibri"/>
          <w:color w:val="000000"/>
          <w:spacing w:val="23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ad</w:t>
      </w:r>
      <w:r>
        <w:rPr>
          <w:rFonts w:cs="Calibri" w:hAnsi="Calibri" w:eastAsia="Calibri" w:ascii="Calibri"/>
          <w:color w:val="000000"/>
          <w:spacing w:val="2"/>
          <w:w w:val="100"/>
          <w:position w:val="0"/>
          <w:sz w:val="17"/>
          <w:szCs w:val="17"/>
        </w:rPr>
        <w:t>m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rat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va,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5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n</w:t>
      </w:r>
      <w:r>
        <w:rPr>
          <w:rFonts w:cs="Calibri" w:hAnsi="Calibri" w:eastAsia="Calibri" w:ascii="Calibri"/>
          <w:color w:val="000000"/>
          <w:spacing w:val="9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cas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5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d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9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u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3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al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g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ú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n</w:t>
      </w:r>
      <w:r>
        <w:rPr>
          <w:rFonts w:cs="Calibri" w:hAnsi="Calibri" w:eastAsia="Calibri" w:ascii="Calibri"/>
          <w:color w:val="000000"/>
          <w:spacing w:val="18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apar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tad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28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0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ap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u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,</w:t>
      </w:r>
      <w:r>
        <w:rPr>
          <w:rFonts w:cs="Calibri" w:hAnsi="Calibri" w:eastAsia="Calibri" w:ascii="Calibri"/>
          <w:color w:val="000000"/>
          <w:spacing w:val="25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9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d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b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6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d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car</w:t>
      </w:r>
      <w:r>
        <w:rPr>
          <w:rFonts w:cs="Calibri" w:hAnsi="Calibri" w:eastAsia="Calibri" w:ascii="Calibri"/>
          <w:color w:val="000000"/>
          <w:spacing w:val="21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“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3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ap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ca”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7"/>
          <w:szCs w:val="17"/>
        </w:rPr>
        <w:t>.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rebuchet MS" w:hAnsi="Trebuchet MS" w:eastAsia="Trebuchet MS" w:ascii="Trebuchet MS"/>
          <w:sz w:val="24"/>
          <w:szCs w:val="24"/>
        </w:rPr>
        <w:jc w:val="right"/>
        <w:spacing w:before="17"/>
        <w:ind w:right="115"/>
        <w:sectPr>
          <w:type w:val="continuous"/>
          <w:pgSz w:w="12240" w:h="15840"/>
          <w:pgMar w:top="1120" w:bottom="0" w:left="1260" w:right="1300"/>
        </w:sectPr>
      </w:pPr>
      <w:r>
        <w:rPr>
          <w:rFonts w:cs="Trebuchet MS" w:hAnsi="Trebuchet MS" w:eastAsia="Trebuchet MS" w:ascii="Trebuchet MS"/>
          <w:b/>
          <w:spacing w:val="0"/>
          <w:w w:val="100"/>
          <w:sz w:val="24"/>
          <w:szCs w:val="24"/>
        </w:rPr>
        <w:t>9</w:t>
      </w:r>
      <w:r>
        <w:rPr>
          <w:rFonts w:cs="Trebuchet MS" w:hAnsi="Trebuchet MS" w:eastAsia="Trebuchet MS" w:ascii="Trebuchet MS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31"/>
          <w:szCs w:val="31"/>
        </w:rPr>
        <w:jc w:val="center"/>
        <w:spacing w:before="42"/>
        <w:ind w:left="4775" w:right="4746"/>
      </w:pPr>
      <w:r>
        <w:rPr>
          <w:rFonts w:cs="Calibri" w:hAnsi="Calibri" w:eastAsia="Calibri" w:ascii="Calibri"/>
          <w:b/>
          <w:w w:val="102"/>
          <w:sz w:val="31"/>
          <w:szCs w:val="31"/>
        </w:rPr>
        <w:t> </w:t>
      </w:r>
      <w:r>
        <w:rPr>
          <w:rFonts w:cs="Calibri" w:hAnsi="Calibri" w:eastAsia="Calibri" w:ascii="Calibri"/>
          <w:w w:val="100"/>
          <w:sz w:val="31"/>
          <w:szCs w:val="31"/>
        </w:rPr>
      </w:r>
    </w:p>
    <w:p>
      <w:pPr>
        <w:rPr>
          <w:rFonts w:cs="Calibri" w:hAnsi="Calibri" w:eastAsia="Calibri" w:ascii="Calibri"/>
          <w:sz w:val="31"/>
          <w:szCs w:val="31"/>
        </w:rPr>
        <w:jc w:val="center"/>
        <w:spacing w:before="15"/>
        <w:ind w:left="968" w:right="938"/>
      </w:pP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E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N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T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R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E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G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A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 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D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E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 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L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A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 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I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NF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O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R</w:t>
      </w:r>
      <w:r>
        <w:rPr>
          <w:rFonts w:cs="Calibri" w:hAnsi="Calibri" w:eastAsia="Calibri" w:ascii="Calibri"/>
          <w:b/>
          <w:spacing w:val="3"/>
          <w:w w:val="102"/>
          <w:sz w:val="31"/>
          <w:szCs w:val="31"/>
        </w:rPr>
        <w:t>M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A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C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I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Ó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N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 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F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I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N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A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N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C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I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E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R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A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 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T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R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I</w:t>
      </w:r>
      <w:r>
        <w:rPr>
          <w:rFonts w:cs="Calibri" w:hAnsi="Calibri" w:eastAsia="Calibri" w:ascii="Calibri"/>
          <w:b/>
          <w:spacing w:val="3"/>
          <w:w w:val="102"/>
          <w:sz w:val="31"/>
          <w:szCs w:val="31"/>
        </w:rPr>
        <w:t>M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E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S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T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R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A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L</w:t>
      </w:r>
      <w:r>
        <w:rPr>
          <w:rFonts w:cs="Calibri" w:hAnsi="Calibri" w:eastAsia="Calibri" w:ascii="Calibri"/>
          <w:b/>
          <w:spacing w:val="0"/>
          <w:w w:val="102"/>
          <w:sz w:val="31"/>
          <w:szCs w:val="31"/>
        </w:rPr>
        <w:t> </w:t>
      </w:r>
      <w:r>
        <w:rPr>
          <w:rFonts w:cs="Calibri" w:hAnsi="Calibri" w:eastAsia="Calibri" w:ascii="Calibri"/>
          <w:spacing w:val="0"/>
          <w:w w:val="100"/>
          <w:sz w:val="31"/>
          <w:szCs w:val="31"/>
        </w:rPr>
      </w:r>
    </w:p>
    <w:p>
      <w:pPr>
        <w:rPr>
          <w:rFonts w:cs="Calibri" w:hAnsi="Calibri" w:eastAsia="Calibri" w:ascii="Calibri"/>
          <w:sz w:val="40"/>
          <w:szCs w:val="40"/>
        </w:rPr>
        <w:jc w:val="center"/>
        <w:spacing w:before="1" w:lineRule="exact" w:line="460"/>
        <w:ind w:left="4769" w:right="4721"/>
      </w:pPr>
      <w:r>
        <w:rPr>
          <w:rFonts w:cs="Calibri" w:hAnsi="Calibri" w:eastAsia="Calibri" w:ascii="Calibri"/>
          <w:b/>
          <w:w w:val="99"/>
          <w:position w:val="-1"/>
          <w:sz w:val="40"/>
          <w:szCs w:val="40"/>
        </w:rPr>
        <w:t> </w:t>
      </w:r>
      <w:r>
        <w:rPr>
          <w:rFonts w:cs="Calibri" w:hAnsi="Calibri" w:eastAsia="Calibri" w:ascii="Calibri"/>
          <w:w w:val="100"/>
          <w:position w:val="0"/>
          <w:sz w:val="40"/>
          <w:szCs w:val="4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  <w:sectPr>
          <w:pgSz w:w="12240" w:h="15840"/>
          <w:pgMar w:top="1040" w:bottom="280" w:left="1300" w:right="1260"/>
        </w:sectPr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40"/>
          <w:szCs w:val="40"/>
        </w:rPr>
        <w:jc w:val="left"/>
        <w:spacing w:before="28" w:lineRule="auto" w:line="215"/>
        <w:ind w:left="1184" w:right="-73" w:hanging="158"/>
      </w:pPr>
      <w:r>
        <w:pict>
          <v:shape type="#_x0000_t202" style="position:absolute;margin-left:138.353pt;margin-top:-26.6665pt;width:52.4872pt;height:49.5685pt;mso-position-horizontal-relative:page;mso-position-vertical-relative:paragraph;z-index:-4187" filled="f" stroked="f">
            <v:textbox inset="0,0,0,0">
              <w:txbxContent>
                <w:p>
                  <w:pPr>
                    <w:rPr>
                      <w:sz w:val="12"/>
                      <w:szCs w:val="12"/>
                    </w:rPr>
                    <w:jc w:val="left"/>
                    <w:spacing w:before="3"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40"/>
                      <w:szCs w:val="40"/>
                    </w:rPr>
                    <w:jc w:val="left"/>
                    <w:spacing w:lineRule="exact" w:line="460"/>
                    <w:ind w:right="-80"/>
                  </w:pPr>
                  <w:r>
                    <w:rPr>
                      <w:rFonts w:cs="Calibri" w:hAnsi="Calibri" w:eastAsia="Calibri" w:ascii="Calibri"/>
                      <w:b/>
                      <w:spacing w:val="2"/>
                      <w:w w:val="100"/>
                      <w:position w:val="-1"/>
                      <w:sz w:val="40"/>
                      <w:szCs w:val="40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spacing w:val="2"/>
                      <w:w w:val="100"/>
                      <w:position w:val="-1"/>
                      <w:sz w:val="40"/>
                      <w:szCs w:val="40"/>
                    </w:rPr>
                    <w:t>r</w:t>
                  </w:r>
                  <w:r>
                    <w:rPr>
                      <w:rFonts w:cs="Calibri" w:hAnsi="Calibri" w:eastAsia="Calibri" w:ascii="Calibri"/>
                      <w:b/>
                      <w:spacing w:val="2"/>
                      <w:w w:val="100"/>
                      <w:position w:val="-1"/>
                      <w:sz w:val="40"/>
                      <w:szCs w:val="40"/>
                    </w:rPr>
                    <w:t>m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"/>
                      <w:sz w:val="40"/>
                      <w:szCs w:val="40"/>
                    </w:rPr>
                    <w:t>a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position w:val="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Calibri" w:hAnsi="Calibri" w:eastAsia="Calibri" w:ascii="Calibri"/>
          <w:b/>
          <w:spacing w:val="-1"/>
          <w:w w:val="100"/>
          <w:sz w:val="40"/>
          <w:szCs w:val="40"/>
        </w:rPr>
        <w:t>I</w:t>
      </w:r>
      <w:r>
        <w:rPr>
          <w:rFonts w:cs="Calibri" w:hAnsi="Calibri" w:eastAsia="Calibri" w:ascii="Calibri"/>
          <w:b/>
          <w:spacing w:val="2"/>
          <w:w w:val="100"/>
          <w:sz w:val="40"/>
          <w:szCs w:val="40"/>
        </w:rPr>
        <w:t>n</w:t>
      </w:r>
      <w:r>
        <w:rPr>
          <w:rFonts w:cs="Calibri" w:hAnsi="Calibri" w:eastAsia="Calibri" w:ascii="Calibri"/>
          <w:b/>
          <w:spacing w:val="0"/>
          <w:w w:val="100"/>
          <w:sz w:val="40"/>
          <w:szCs w:val="40"/>
        </w:rPr>
        <w:t>f</w:t>
      </w:r>
      <w:r>
        <w:rPr>
          <w:rFonts w:cs="Calibri" w:hAnsi="Calibri" w:eastAsia="Calibri" w:ascii="Calibri"/>
          <w:b/>
          <w:spacing w:val="0"/>
          <w:w w:val="100"/>
          <w:sz w:val="40"/>
          <w:szCs w:val="40"/>
        </w:rPr>
        <w:t>        </w:t>
      </w:r>
      <w:r>
        <w:rPr>
          <w:rFonts w:cs="Calibri" w:hAnsi="Calibri" w:eastAsia="Calibri" w:ascii="Calibri"/>
          <w:b/>
          <w:spacing w:val="59"/>
          <w:w w:val="100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100"/>
          <w:sz w:val="40"/>
          <w:szCs w:val="40"/>
        </w:rPr>
        <w:t>c</w:t>
      </w:r>
      <w:r>
        <w:rPr>
          <w:rFonts w:cs="Calibri" w:hAnsi="Calibri" w:eastAsia="Calibri" w:ascii="Calibri"/>
          <w:b/>
          <w:spacing w:val="-2"/>
          <w:w w:val="100"/>
          <w:sz w:val="40"/>
          <w:szCs w:val="40"/>
        </w:rPr>
        <w:t>i</w:t>
      </w:r>
      <w:r>
        <w:rPr>
          <w:rFonts w:cs="Calibri" w:hAnsi="Calibri" w:eastAsia="Calibri" w:ascii="Calibri"/>
          <w:b/>
          <w:spacing w:val="2"/>
          <w:w w:val="100"/>
          <w:sz w:val="40"/>
          <w:szCs w:val="40"/>
        </w:rPr>
        <w:t>ó</w:t>
      </w:r>
      <w:r>
        <w:rPr>
          <w:rFonts w:cs="Calibri" w:hAnsi="Calibri" w:eastAsia="Calibri" w:ascii="Calibri"/>
          <w:b/>
          <w:spacing w:val="2"/>
          <w:w w:val="100"/>
          <w:sz w:val="40"/>
          <w:szCs w:val="40"/>
        </w:rPr>
        <w:t>n</w:t>
      </w:r>
      <w:r>
        <w:rPr>
          <w:rFonts w:cs="Calibri" w:hAnsi="Calibri" w:eastAsia="Calibri" w:ascii="Calibri"/>
          <w:b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0"/>
          <w:w w:val="100"/>
          <w:sz w:val="40"/>
          <w:szCs w:val="40"/>
        </w:rPr>
        <w:t>F</w:t>
      </w:r>
      <w:r>
        <w:rPr>
          <w:rFonts w:cs="Calibri" w:hAnsi="Calibri" w:eastAsia="Calibri" w:ascii="Calibri"/>
          <w:b/>
          <w:spacing w:val="-2"/>
          <w:w w:val="100"/>
          <w:sz w:val="40"/>
          <w:szCs w:val="40"/>
        </w:rPr>
        <w:t>i</w:t>
      </w:r>
      <w:r>
        <w:rPr>
          <w:rFonts w:cs="Calibri" w:hAnsi="Calibri" w:eastAsia="Calibri" w:ascii="Calibri"/>
          <w:b/>
          <w:spacing w:val="2"/>
          <w:w w:val="100"/>
          <w:sz w:val="40"/>
          <w:szCs w:val="40"/>
        </w:rPr>
        <w:t>n</w:t>
      </w:r>
      <w:r>
        <w:rPr>
          <w:rFonts w:cs="Calibri" w:hAnsi="Calibri" w:eastAsia="Calibri" w:ascii="Calibri"/>
          <w:b/>
          <w:spacing w:val="0"/>
          <w:w w:val="100"/>
          <w:sz w:val="40"/>
          <w:szCs w:val="40"/>
        </w:rPr>
        <w:t>a</w:t>
      </w:r>
      <w:r>
        <w:rPr>
          <w:rFonts w:cs="Calibri" w:hAnsi="Calibri" w:eastAsia="Calibri" w:ascii="Calibri"/>
          <w:b/>
          <w:spacing w:val="2"/>
          <w:w w:val="100"/>
          <w:sz w:val="40"/>
          <w:szCs w:val="40"/>
        </w:rPr>
        <w:t>n</w:t>
      </w:r>
      <w:r>
        <w:rPr>
          <w:rFonts w:cs="Calibri" w:hAnsi="Calibri" w:eastAsia="Calibri" w:ascii="Calibri"/>
          <w:b/>
          <w:spacing w:val="1"/>
          <w:w w:val="100"/>
          <w:sz w:val="40"/>
          <w:szCs w:val="40"/>
        </w:rPr>
        <w:t>c</w:t>
      </w:r>
      <w:r>
        <w:rPr>
          <w:rFonts w:cs="Calibri" w:hAnsi="Calibri" w:eastAsia="Calibri" w:ascii="Calibri"/>
          <w:b/>
          <w:spacing w:val="-2"/>
          <w:w w:val="100"/>
          <w:sz w:val="40"/>
          <w:szCs w:val="40"/>
        </w:rPr>
        <w:t>i</w:t>
      </w:r>
      <w:r>
        <w:rPr>
          <w:rFonts w:cs="Calibri" w:hAnsi="Calibri" w:eastAsia="Calibri" w:ascii="Calibri"/>
          <w:b/>
          <w:spacing w:val="1"/>
          <w:w w:val="100"/>
          <w:sz w:val="40"/>
          <w:szCs w:val="40"/>
        </w:rPr>
        <w:t>e</w:t>
      </w:r>
      <w:r>
        <w:rPr>
          <w:rFonts w:cs="Calibri" w:hAnsi="Calibri" w:eastAsia="Calibri" w:ascii="Calibri"/>
          <w:b/>
          <w:spacing w:val="-7"/>
          <w:w w:val="100"/>
          <w:sz w:val="40"/>
          <w:szCs w:val="40"/>
        </w:rPr>
        <w:t>r</w:t>
      </w:r>
      <w:r>
        <w:rPr>
          <w:rFonts w:cs="Calibri" w:hAnsi="Calibri" w:eastAsia="Calibri" w:ascii="Calibri"/>
          <w:b/>
          <w:spacing w:val="0"/>
          <w:w w:val="100"/>
          <w:sz w:val="40"/>
          <w:szCs w:val="40"/>
        </w:rPr>
        <w:t>a</w:t>
      </w:r>
      <w:r>
        <w:rPr>
          <w:rFonts w:cs="Calibri" w:hAnsi="Calibri" w:eastAsia="Calibri" w:ascii="Calibri"/>
          <w:b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-20"/>
          <w:w w:val="100"/>
          <w:sz w:val="40"/>
          <w:szCs w:val="40"/>
        </w:rPr>
        <w:t>T</w:t>
      </w:r>
      <w:r>
        <w:rPr>
          <w:rFonts w:cs="Calibri" w:hAnsi="Calibri" w:eastAsia="Calibri" w:ascii="Calibri"/>
          <w:b/>
          <w:spacing w:val="2"/>
          <w:w w:val="100"/>
          <w:sz w:val="40"/>
          <w:szCs w:val="40"/>
        </w:rPr>
        <w:t>r</w:t>
      </w:r>
      <w:r>
        <w:rPr>
          <w:rFonts w:cs="Calibri" w:hAnsi="Calibri" w:eastAsia="Calibri" w:ascii="Calibri"/>
          <w:b/>
          <w:spacing w:val="-2"/>
          <w:w w:val="100"/>
          <w:sz w:val="40"/>
          <w:szCs w:val="40"/>
        </w:rPr>
        <w:t>i</w:t>
      </w:r>
      <w:r>
        <w:rPr>
          <w:rFonts w:cs="Calibri" w:hAnsi="Calibri" w:eastAsia="Calibri" w:ascii="Calibri"/>
          <w:b/>
          <w:spacing w:val="2"/>
          <w:w w:val="100"/>
          <w:sz w:val="40"/>
          <w:szCs w:val="40"/>
        </w:rPr>
        <w:t>m</w:t>
      </w:r>
      <w:r>
        <w:rPr>
          <w:rFonts w:cs="Calibri" w:hAnsi="Calibri" w:eastAsia="Calibri" w:ascii="Calibri"/>
          <w:b/>
          <w:spacing w:val="1"/>
          <w:w w:val="100"/>
          <w:sz w:val="40"/>
          <w:szCs w:val="40"/>
        </w:rPr>
        <w:t>e</w:t>
      </w:r>
      <w:r>
        <w:rPr>
          <w:rFonts w:cs="Calibri" w:hAnsi="Calibri" w:eastAsia="Calibri" w:ascii="Calibri"/>
          <w:b/>
          <w:spacing w:val="-5"/>
          <w:w w:val="100"/>
          <w:sz w:val="40"/>
          <w:szCs w:val="40"/>
        </w:rPr>
        <w:t>s</w:t>
      </w:r>
      <w:r>
        <w:rPr>
          <w:rFonts w:cs="Calibri" w:hAnsi="Calibri" w:eastAsia="Calibri" w:ascii="Calibri"/>
          <w:b/>
          <w:spacing w:val="1"/>
          <w:w w:val="100"/>
          <w:sz w:val="40"/>
          <w:szCs w:val="40"/>
        </w:rPr>
        <w:t>t</w:t>
      </w:r>
      <w:r>
        <w:rPr>
          <w:rFonts w:cs="Calibri" w:hAnsi="Calibri" w:eastAsia="Calibri" w:ascii="Calibri"/>
          <w:b/>
          <w:spacing w:val="-7"/>
          <w:w w:val="100"/>
          <w:sz w:val="40"/>
          <w:szCs w:val="40"/>
        </w:rPr>
        <w:t>r</w:t>
      </w:r>
      <w:r>
        <w:rPr>
          <w:rFonts w:cs="Calibri" w:hAnsi="Calibri" w:eastAsia="Calibri" w:ascii="Calibri"/>
          <w:b/>
          <w:spacing w:val="0"/>
          <w:w w:val="100"/>
          <w:sz w:val="40"/>
          <w:szCs w:val="40"/>
        </w:rPr>
        <w:t>al</w:t>
      </w:r>
      <w:r>
        <w:rPr>
          <w:rFonts w:cs="Calibri" w:hAnsi="Calibri" w:eastAsia="Calibri" w:ascii="Calibri"/>
          <w:spacing w:val="0"/>
          <w:w w:val="100"/>
          <w:sz w:val="40"/>
          <w:szCs w:val="40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64"/>
          <w:szCs w:val="64"/>
        </w:rPr>
        <w:jc w:val="left"/>
        <w:sectPr>
          <w:type w:val="continuous"/>
          <w:pgSz w:w="12240" w:h="15840"/>
          <w:pgMar w:top="1120" w:bottom="0" w:left="1300" w:right="1260"/>
          <w:cols w:num="2" w:equalWidth="off">
            <w:col w:w="3137" w:space="3500"/>
            <w:col w:w="3043"/>
          </w:cols>
        </w:sectPr>
      </w:pPr>
      <w:r>
        <w:pict>
          <v:group style="position:absolute;margin-left:74.88pt;margin-top:-65.3317pt;width:428.4pt;height:164.88pt;mso-position-horizontal-relative:page;mso-position-vertical-relative:paragraph;z-index:-4186" coordorigin="1498,-1307" coordsize="8568,3298">
            <v:shape type="#_x0000_t75" style="position:absolute;left:1670;top:-495;width:408;height:403">
              <v:imagedata o:title="" r:id="rId20"/>
            </v:shape>
            <v:shape type="#_x0000_t75" style="position:absolute;left:1848;top:-846;width:408;height:398">
              <v:imagedata o:title="" r:id="rId21"/>
            </v:shape>
            <v:shape type="#_x0000_t75" style="position:absolute;left:2275;top:-774;width:547;height:542">
              <v:imagedata o:title="" r:id="rId22"/>
            </v:shape>
            <v:shape type="#_x0000_t75" style="position:absolute;left:2626;top:-1163;width:408;height:398">
              <v:imagedata o:title="" r:id="rId23"/>
            </v:shape>
            <v:shape type="#_x0000_t75" style="position:absolute;left:3086;top:-1307;width:403;height:403">
              <v:imagedata o:title="" r:id="rId24"/>
            </v:shape>
            <v:shape type="#_x0000_t75" style="position:absolute;left:3653;top:-1057;width:403;height:398">
              <v:imagedata o:title="" r:id="rId25"/>
            </v:shape>
            <v:shape type="#_x0000_t75" style="position:absolute;left:4003;top:-879;width:552;height:542">
              <v:imagedata o:title="" r:id="rId26"/>
            </v:shape>
            <v:shape type="#_x0000_t75" style="position:absolute;left:4498;top:-495;width:408;height:403">
              <v:imagedata o:title="" r:id="rId27"/>
            </v:shape>
            <v:shape type="#_x0000_t75" style="position:absolute;left:4709;top:-107;width:408;height:403">
              <v:imagedata o:title="" r:id="rId28"/>
            </v:shape>
            <v:shape type="#_x0000_t75" style="position:absolute;left:2875;top:-846;width:802;height:797">
              <v:imagedata o:title="" r:id="rId29"/>
            </v:shape>
            <v:shape type="#_x0000_t75" style="position:absolute;left:1498;top:498;width:403;height:398">
              <v:imagedata o:title="" r:id="rId30"/>
            </v:shape>
            <v:shape type="#_x0000_t75" style="position:absolute;left:1709;top:815;width:547;height:542">
              <v:imagedata o:title="" r:id="rId31"/>
            </v:shape>
            <v:shape type="#_x0000_t75" style="position:absolute;left:2237;top:1098;width:730;height:725">
              <v:imagedata o:title="" r:id="rId32"/>
            </v:shape>
            <v:shape type="#_x0000_t75" style="position:absolute;left:2981;top:1554;width:403;height:403">
              <v:imagedata o:title="" r:id="rId33"/>
            </v:shape>
            <v:shape type="#_x0000_t75" style="position:absolute;left:3120;top:1098;width:552;height:542">
              <v:imagedata o:title="" r:id="rId34"/>
            </v:shape>
            <v:shape type="#_x0000_t75" style="position:absolute;left:3475;top:1593;width:403;height:398">
              <v:imagedata o:title="" r:id="rId35"/>
            </v:shape>
            <v:shape type="#_x0000_t75" style="position:absolute;left:3792;top:1026;width:730;height:725">
              <v:imagedata o:title="" r:id="rId36"/>
            </v:shape>
            <v:shape type="#_x0000_t75" style="position:absolute;left:4570;top:887;width:552;height:542">
              <v:imagedata o:title="" r:id="rId37"/>
            </v:shape>
            <v:shape type="#_x0000_t75" style="position:absolute;left:4968;top:-779;width:1315;height:2376">
              <v:imagedata o:title="" r:id="rId38"/>
            </v:shape>
            <v:shape type="#_x0000_t75" style="position:absolute;left:5918;top:-779;width:1320;height:2376">
              <v:imagedata o:title="" r:id="rId39"/>
            </v:shape>
            <v:shape type="#_x0000_t75" style="position:absolute;left:7210;top:-961;width:2856;height:2851">
              <v:imagedata o:title="" r:id="rId40"/>
            </v:shape>
            <w10:wrap type="none"/>
          </v:group>
        </w:pict>
      </w:r>
      <w:r>
        <w:rPr>
          <w:rFonts w:cs="Calibri" w:hAnsi="Calibri" w:eastAsia="Calibri" w:ascii="Calibri"/>
          <w:b/>
          <w:color w:val="FEFFFE"/>
          <w:spacing w:val="2"/>
          <w:w w:val="100"/>
          <w:sz w:val="64"/>
          <w:szCs w:val="64"/>
        </w:rPr>
        <w:t>A</w:t>
      </w:r>
      <w:r>
        <w:rPr>
          <w:rFonts w:cs="Calibri" w:hAnsi="Calibri" w:eastAsia="Calibri" w:ascii="Calibri"/>
          <w:b/>
          <w:color w:val="FEFFFE"/>
          <w:spacing w:val="1"/>
          <w:w w:val="100"/>
          <w:sz w:val="64"/>
          <w:szCs w:val="64"/>
        </w:rPr>
        <w:t>S</w:t>
      </w:r>
      <w:r>
        <w:rPr>
          <w:rFonts w:cs="Calibri" w:hAnsi="Calibri" w:eastAsia="Calibri" w:ascii="Calibri"/>
          <w:b/>
          <w:color w:val="FEFFFE"/>
          <w:spacing w:val="-9"/>
          <w:w w:val="100"/>
          <w:sz w:val="64"/>
          <w:szCs w:val="64"/>
        </w:rPr>
        <w:t>E</w:t>
      </w:r>
      <w:r>
        <w:rPr>
          <w:rFonts w:cs="Calibri" w:hAnsi="Calibri" w:eastAsia="Calibri" w:ascii="Calibri"/>
          <w:b/>
          <w:color w:val="FEFFFE"/>
          <w:spacing w:val="0"/>
          <w:w w:val="100"/>
          <w:sz w:val="64"/>
          <w:szCs w:val="64"/>
        </w:rPr>
        <w:t>G</w:t>
      </w:r>
      <w:r>
        <w:rPr>
          <w:rFonts w:cs="Calibri" w:hAnsi="Calibri" w:eastAsia="Calibri" w:ascii="Calibri"/>
          <w:color w:val="000000"/>
          <w:spacing w:val="0"/>
          <w:w w:val="100"/>
          <w:sz w:val="64"/>
          <w:szCs w:val="64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pict>
          <v:group style="position:absolute;margin-left:23.95pt;margin-top:23.83pt;width:564.1pt;height:744.34pt;mso-position-horizontal-relative:page;mso-position-vertical-relative:page;z-index:-4185" coordorigin="479,477" coordsize="11282,14887">
            <v:group style="position:absolute;left:485;top:482;width:11270;height:0" coordorigin="485,482" coordsize="11270,0">
              <v:shape style="position:absolute;left:485;top:482;width:11270;height:0" coordorigin="485,482" coordsize="11270,0" path="m485,482l11755,482e" filled="f" stroked="t" strokeweight="0.34pt" strokecolor="#C2D59A">
                <v:path arrowok="t"/>
              </v:shape>
              <v:group style="position:absolute;left:482;top:480;width:0;height:14880" coordorigin="482,480" coordsize="0,14880">
                <v:shape style="position:absolute;left:482;top:480;width:0;height:14880" coordorigin="482,480" coordsize="0,14880" path="m482,480l482,15360e" filled="f" stroked="t" strokeweight="0.34pt" strokecolor="#C2D59A">
                  <v:path arrowok="t"/>
                </v:shape>
                <v:group style="position:absolute;left:11758;top:480;width:0;height:14880" coordorigin="11758,480" coordsize="0,14880">
                  <v:shape style="position:absolute;left:11758;top:480;width:0;height:14880" coordorigin="11758,480" coordsize="0,14880" path="m11758,480l11758,15360e" filled="f" stroked="t" strokeweight="0.34pt" strokecolor="#C2D59A">
                    <v:path arrowok="t"/>
                  </v:shape>
                  <v:group style="position:absolute;left:485;top:15358;width:11270;height:0" coordorigin="485,15358" coordsize="11270,0">
                    <v:shape style="position:absolute;left:485;top:15358;width:11270;height:0" coordorigin="485,15358" coordsize="11270,0" path="m485,15358l11755,15358e" filled="f" stroked="t" strokeweight="0.34pt" strokecolor="#C2D59A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18"/>
        <w:ind w:left="116"/>
      </w:pPr>
      <w:r>
        <w:rPr>
          <w:rFonts w:cs="Calibri" w:hAnsi="Calibri" w:eastAsia="Calibri" w:ascii="Calibri"/>
          <w:sz w:val="24"/>
          <w:szCs w:val="24"/>
        </w:rPr>
        <w:t>La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pacing w:val="-33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información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3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financiera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3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trimestral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3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deberá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3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enviarse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3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sz w:val="24"/>
          <w:szCs w:val="24"/>
        </w:rPr>
        <w:t>directamente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3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3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3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sz w:val="24"/>
          <w:szCs w:val="24"/>
        </w:rPr>
        <w:t>ASEG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3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dentro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3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3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los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3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30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16"/>
      </w:pPr>
      <w:r>
        <w:rPr>
          <w:rFonts w:cs="Calibri" w:hAnsi="Calibri" w:eastAsia="Calibri" w:ascii="Calibri"/>
          <w:sz w:val="24"/>
          <w:szCs w:val="24"/>
        </w:rPr>
        <w:t>días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naturales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siguientes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al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término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del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trimestre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(art.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61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LFSEG)</w:t>
      </w: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16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16"/>
      </w:pPr>
      <w:r>
        <w:rPr>
          <w:rFonts w:cs="Calibri" w:hAnsi="Calibri" w:eastAsia="Calibri" w:ascii="Calibri"/>
          <w:sz w:val="24"/>
          <w:szCs w:val="24"/>
        </w:rPr>
        <w:t>La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pacing w:val="-37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información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7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impresa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7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deberá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7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ser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7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acompañada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7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del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7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informe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7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7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envío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7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7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7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información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7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digital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16"/>
      </w:pPr>
      <w:r>
        <w:rPr>
          <w:rFonts w:cs="Calibri" w:hAnsi="Calibri" w:eastAsia="Calibri" w:ascii="Calibri"/>
          <w:sz w:val="24"/>
          <w:szCs w:val="24"/>
        </w:rPr>
        <w:t>generado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por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el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SIRET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(Sistema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de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Recepción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Telemática).</w:t>
      </w:r>
      <w:r>
        <w:rPr>
          <w:rFonts w:cs="Calibri" w:hAnsi="Calibri" w:eastAsia="Calibri" w:ascii="Calibri"/>
          <w:sz w:val="24"/>
          <w:szCs w:val="24"/>
        </w:rPr>
        <w:t> 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16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16"/>
      </w:pPr>
      <w:r>
        <w:rPr>
          <w:rFonts w:cs="Calibri" w:hAnsi="Calibri" w:eastAsia="Calibri" w:ascii="Calibri"/>
          <w:sz w:val="24"/>
          <w:szCs w:val="24"/>
        </w:rPr>
        <w:t>La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información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digital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se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enviará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vía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internet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a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través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del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SIRET.</w:t>
      </w: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ind w:left="116"/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  <w:t>                                                             </w:t>
      </w:r>
      <w:r>
        <w:rPr>
          <w:rFonts w:cs="Calibri" w:hAnsi="Calibri" w:eastAsia="Calibri" w:ascii="Calibri"/>
          <w:spacing w:val="-4"/>
          <w:w w:val="100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Trebuchet MS" w:hAnsi="Trebuchet MS" w:eastAsia="Trebuchet MS" w:ascii="Trebuchet MS"/>
          <w:sz w:val="24"/>
          <w:szCs w:val="24"/>
        </w:rPr>
        <w:jc w:val="right"/>
        <w:spacing w:before="28"/>
        <w:ind w:right="158"/>
        <w:sectPr>
          <w:type w:val="continuous"/>
          <w:pgSz w:w="12240" w:h="15840"/>
          <w:pgMar w:top="1120" w:bottom="0" w:left="1300" w:right="1260"/>
        </w:sectPr>
      </w:pPr>
      <w:r>
        <w:rPr>
          <w:rFonts w:cs="Trebuchet MS" w:hAnsi="Trebuchet MS" w:eastAsia="Trebuchet MS" w:ascii="Trebuchet MS"/>
          <w:b/>
          <w:spacing w:val="0"/>
          <w:w w:val="100"/>
          <w:sz w:val="24"/>
          <w:szCs w:val="24"/>
        </w:rPr>
        <w:t>10</w:t>
      </w:r>
      <w:r>
        <w:rPr>
          <w:rFonts w:cs="Trebuchet MS" w:hAnsi="Trebuchet MS" w:eastAsia="Trebuchet MS" w:ascii="Trebuchet MS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40"/>
          <w:szCs w:val="40"/>
        </w:rPr>
        <w:jc w:val="center"/>
        <w:spacing w:before="33"/>
        <w:ind w:left="4349" w:right="4681"/>
      </w:pPr>
      <w:r>
        <w:rPr>
          <w:rFonts w:cs="Calibri" w:hAnsi="Calibri" w:eastAsia="Calibri" w:ascii="Calibri"/>
          <w:b/>
          <w:w w:val="99"/>
          <w:sz w:val="40"/>
          <w:szCs w:val="40"/>
        </w:rPr>
        <w:t> </w:t>
      </w:r>
      <w:r>
        <w:rPr>
          <w:rFonts w:cs="Calibri" w:hAnsi="Calibri" w:eastAsia="Calibri" w:ascii="Calibri"/>
          <w:w w:val="100"/>
          <w:sz w:val="40"/>
          <w:szCs w:val="4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ind w:left="3350" w:right="958" w:hanging="2651"/>
      </w:pPr>
      <w:r>
        <w:rPr>
          <w:rFonts w:cs="Calibri" w:hAnsi="Calibri" w:eastAsia="Calibri" w:ascii="Calibri"/>
          <w:b/>
          <w:spacing w:val="1"/>
          <w:w w:val="100"/>
          <w:sz w:val="40"/>
          <w:szCs w:val="40"/>
        </w:rPr>
        <w:t>PROCE</w:t>
      </w:r>
      <w:r>
        <w:rPr>
          <w:rFonts w:cs="Calibri" w:hAnsi="Calibri" w:eastAsia="Calibri" w:ascii="Calibri"/>
          <w:b/>
          <w:spacing w:val="1"/>
          <w:w w:val="100"/>
          <w:sz w:val="40"/>
          <w:szCs w:val="40"/>
        </w:rPr>
        <w:t>S</w:t>
      </w:r>
      <w:r>
        <w:rPr>
          <w:rFonts w:cs="Calibri" w:hAnsi="Calibri" w:eastAsia="Calibri" w:ascii="Calibri"/>
          <w:b/>
          <w:spacing w:val="1"/>
          <w:w w:val="100"/>
          <w:sz w:val="40"/>
          <w:szCs w:val="40"/>
        </w:rPr>
        <w:t>O</w:t>
      </w:r>
      <w:r>
        <w:rPr>
          <w:rFonts w:cs="Calibri" w:hAnsi="Calibri" w:eastAsia="Calibri" w:ascii="Calibri"/>
          <w:b/>
          <w:spacing w:val="-16"/>
          <w:w w:val="100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100"/>
          <w:sz w:val="40"/>
          <w:szCs w:val="40"/>
        </w:rPr>
        <w:t>D</w:t>
      </w:r>
      <w:r>
        <w:rPr>
          <w:rFonts w:cs="Calibri" w:hAnsi="Calibri" w:eastAsia="Calibri" w:ascii="Calibri"/>
          <w:b/>
          <w:spacing w:val="1"/>
          <w:w w:val="100"/>
          <w:sz w:val="40"/>
          <w:szCs w:val="40"/>
        </w:rPr>
        <w:t>E</w:t>
      </w:r>
      <w:r>
        <w:rPr>
          <w:rFonts w:cs="Calibri" w:hAnsi="Calibri" w:eastAsia="Calibri" w:ascii="Calibri"/>
          <w:b/>
          <w:spacing w:val="-4"/>
          <w:w w:val="100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100"/>
          <w:sz w:val="40"/>
          <w:szCs w:val="40"/>
        </w:rPr>
        <w:t>ENTREGA</w:t>
      </w:r>
      <w:r>
        <w:rPr>
          <w:rFonts w:cs="Calibri" w:hAnsi="Calibri" w:eastAsia="Calibri" w:ascii="Calibri"/>
          <w:b/>
          <w:spacing w:val="-17"/>
          <w:w w:val="100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100"/>
          <w:sz w:val="40"/>
          <w:szCs w:val="40"/>
        </w:rPr>
        <w:t>DE</w:t>
      </w:r>
      <w:r>
        <w:rPr>
          <w:rFonts w:cs="Calibri" w:hAnsi="Calibri" w:eastAsia="Calibri" w:ascii="Calibri"/>
          <w:b/>
          <w:spacing w:val="-5"/>
          <w:w w:val="100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100"/>
          <w:sz w:val="40"/>
          <w:szCs w:val="40"/>
        </w:rPr>
        <w:t>L</w:t>
      </w:r>
      <w:r>
        <w:rPr>
          <w:rFonts w:cs="Calibri" w:hAnsi="Calibri" w:eastAsia="Calibri" w:ascii="Calibri"/>
          <w:b/>
          <w:spacing w:val="1"/>
          <w:w w:val="100"/>
          <w:sz w:val="40"/>
          <w:szCs w:val="40"/>
        </w:rPr>
        <w:t>A</w:t>
      </w:r>
      <w:r>
        <w:rPr>
          <w:rFonts w:cs="Calibri" w:hAnsi="Calibri" w:eastAsia="Calibri" w:ascii="Calibri"/>
          <w:b/>
          <w:spacing w:val="-5"/>
          <w:w w:val="100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100"/>
          <w:sz w:val="40"/>
          <w:szCs w:val="40"/>
        </w:rPr>
        <w:t>I</w:t>
      </w:r>
      <w:r>
        <w:rPr>
          <w:rFonts w:cs="Calibri" w:hAnsi="Calibri" w:eastAsia="Calibri" w:ascii="Calibri"/>
          <w:b/>
          <w:spacing w:val="1"/>
          <w:w w:val="100"/>
          <w:sz w:val="40"/>
          <w:szCs w:val="40"/>
        </w:rPr>
        <w:t>N</w:t>
      </w:r>
      <w:r>
        <w:rPr>
          <w:rFonts w:cs="Calibri" w:hAnsi="Calibri" w:eastAsia="Calibri" w:ascii="Calibri"/>
          <w:b/>
          <w:spacing w:val="1"/>
          <w:w w:val="100"/>
          <w:sz w:val="40"/>
          <w:szCs w:val="40"/>
        </w:rPr>
        <w:t>FOR</w:t>
      </w:r>
      <w:r>
        <w:rPr>
          <w:rFonts w:cs="Calibri" w:hAnsi="Calibri" w:eastAsia="Calibri" w:ascii="Calibri"/>
          <w:b/>
          <w:spacing w:val="2"/>
          <w:w w:val="100"/>
          <w:sz w:val="40"/>
          <w:szCs w:val="40"/>
        </w:rPr>
        <w:t>M</w:t>
      </w:r>
      <w:r>
        <w:rPr>
          <w:rFonts w:cs="Calibri" w:hAnsi="Calibri" w:eastAsia="Calibri" w:ascii="Calibri"/>
          <w:b/>
          <w:spacing w:val="1"/>
          <w:w w:val="100"/>
          <w:sz w:val="40"/>
          <w:szCs w:val="40"/>
        </w:rPr>
        <w:t>A</w:t>
      </w:r>
      <w:r>
        <w:rPr>
          <w:rFonts w:cs="Calibri" w:hAnsi="Calibri" w:eastAsia="Calibri" w:ascii="Calibri"/>
          <w:b/>
          <w:spacing w:val="1"/>
          <w:w w:val="100"/>
          <w:sz w:val="40"/>
          <w:szCs w:val="40"/>
        </w:rPr>
        <w:t>C</w:t>
      </w:r>
      <w:r>
        <w:rPr>
          <w:rFonts w:cs="Calibri" w:hAnsi="Calibri" w:eastAsia="Calibri" w:ascii="Calibri"/>
          <w:b/>
          <w:spacing w:val="1"/>
          <w:w w:val="100"/>
          <w:sz w:val="40"/>
          <w:szCs w:val="40"/>
        </w:rPr>
        <w:t>IÓN</w:t>
      </w:r>
      <w:r>
        <w:rPr>
          <w:rFonts w:cs="Calibri" w:hAnsi="Calibri" w:eastAsia="Calibri" w:ascii="Calibri"/>
          <w:b/>
          <w:spacing w:val="0"/>
          <w:w w:val="100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1"/>
          <w:w w:val="100"/>
          <w:sz w:val="40"/>
          <w:szCs w:val="40"/>
        </w:rPr>
        <w:t>TRI</w:t>
      </w:r>
      <w:r>
        <w:rPr>
          <w:rFonts w:cs="Calibri" w:hAnsi="Calibri" w:eastAsia="Calibri" w:ascii="Calibri"/>
          <w:b/>
          <w:spacing w:val="1"/>
          <w:w w:val="100"/>
          <w:sz w:val="40"/>
          <w:szCs w:val="40"/>
        </w:rPr>
        <w:t>MESTRAL</w:t>
      </w:r>
      <w:r>
        <w:rPr>
          <w:rFonts w:cs="Calibri" w:hAnsi="Calibri" w:eastAsia="Calibri" w:ascii="Calibri"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3"/>
        <w:ind w:left="4363" w:right="4736"/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12"/>
        <w:ind w:left="4363" w:right="4736"/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12"/>
        <w:ind w:left="4363" w:right="4736"/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12" w:lineRule="exact" w:line="160"/>
        <w:ind w:left="4363" w:right="4736"/>
        <w:sectPr>
          <w:pgSz w:w="12240" w:h="15840"/>
          <w:pgMar w:top="1040" w:bottom="280" w:left="1720" w:right="1300"/>
        </w:sectPr>
      </w:pPr>
      <w:r>
        <w:rPr>
          <w:rFonts w:cs="Calibri" w:hAnsi="Calibri" w:eastAsia="Calibri" w:ascii="Calibri"/>
          <w:w w:val="102"/>
          <w:position w:val="-6"/>
          <w:sz w:val="21"/>
          <w:szCs w:val="21"/>
        </w:rPr>
        <w:t> </w:t>
      </w:r>
      <w:r>
        <w:rPr>
          <w:rFonts w:cs="Calibri" w:hAnsi="Calibri" w:eastAsia="Calibri" w:ascii="Calibri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lineRule="auto" w:line="247"/>
        <w:ind w:left="637" w:right="-53" w:hanging="158"/>
      </w:pPr>
      <w:r>
        <w:rPr>
          <w:rFonts w:cs="Times New Roman" w:hAnsi="Times New Roman" w:eastAsia="Times New Roman" w:ascii="Times New Roman"/>
          <w:b/>
          <w:color w:val="F1F1F1"/>
          <w:spacing w:val="2"/>
          <w:w w:val="102"/>
          <w:sz w:val="31"/>
          <w:szCs w:val="31"/>
        </w:rPr>
        <w:t>I</w:t>
      </w:r>
      <w:r>
        <w:rPr>
          <w:rFonts w:cs="Times New Roman" w:hAnsi="Times New Roman" w:eastAsia="Times New Roman" w:ascii="Times New Roman"/>
          <w:b/>
          <w:color w:val="F1F1F1"/>
          <w:spacing w:val="1"/>
          <w:w w:val="102"/>
          <w:sz w:val="31"/>
          <w:szCs w:val="31"/>
        </w:rPr>
        <w:t>n</w:t>
      </w:r>
      <w:r>
        <w:rPr>
          <w:rFonts w:cs="Times New Roman" w:hAnsi="Times New Roman" w:eastAsia="Times New Roman" w:ascii="Times New Roman"/>
          <w:b/>
          <w:color w:val="F1F1F1"/>
          <w:spacing w:val="0"/>
          <w:w w:val="102"/>
          <w:sz w:val="31"/>
          <w:szCs w:val="31"/>
        </w:rPr>
        <w:t>fo</w:t>
      </w:r>
      <w:r>
        <w:rPr>
          <w:rFonts w:cs="Times New Roman" w:hAnsi="Times New Roman" w:eastAsia="Times New Roman" w:ascii="Times New Roman"/>
          <w:b/>
          <w:color w:val="F1F1F1"/>
          <w:spacing w:val="3"/>
          <w:w w:val="102"/>
          <w:sz w:val="31"/>
          <w:szCs w:val="31"/>
        </w:rPr>
        <w:t>r</w:t>
      </w:r>
      <w:r>
        <w:rPr>
          <w:rFonts w:cs="Times New Roman" w:hAnsi="Times New Roman" w:eastAsia="Times New Roman" w:ascii="Times New Roman"/>
          <w:b/>
          <w:color w:val="F1F1F1"/>
          <w:spacing w:val="0"/>
          <w:w w:val="102"/>
          <w:sz w:val="31"/>
          <w:szCs w:val="31"/>
        </w:rPr>
        <w:t>m</w:t>
      </w:r>
      <w:r>
        <w:rPr>
          <w:rFonts w:cs="Times New Roman" w:hAnsi="Times New Roman" w:eastAsia="Times New Roman" w:ascii="Times New Roman"/>
          <w:b/>
          <w:color w:val="F1F1F1"/>
          <w:spacing w:val="5"/>
          <w:w w:val="102"/>
          <w:sz w:val="31"/>
          <w:szCs w:val="31"/>
        </w:rPr>
        <w:t>a</w:t>
      </w:r>
      <w:r>
        <w:rPr>
          <w:rFonts w:cs="Times New Roman" w:hAnsi="Times New Roman" w:eastAsia="Times New Roman" w:ascii="Times New Roman"/>
          <w:b/>
          <w:color w:val="F1F1F1"/>
          <w:spacing w:val="-1"/>
          <w:w w:val="102"/>
          <w:sz w:val="31"/>
          <w:szCs w:val="31"/>
        </w:rPr>
        <w:t>c</w:t>
      </w:r>
      <w:r>
        <w:rPr>
          <w:rFonts w:cs="Times New Roman" w:hAnsi="Times New Roman" w:eastAsia="Times New Roman" w:ascii="Times New Roman"/>
          <w:b/>
          <w:color w:val="F1F1F1"/>
          <w:spacing w:val="-2"/>
          <w:w w:val="102"/>
          <w:sz w:val="31"/>
          <w:szCs w:val="31"/>
        </w:rPr>
        <w:t>i</w:t>
      </w:r>
      <w:r>
        <w:rPr>
          <w:rFonts w:cs="Times New Roman" w:hAnsi="Times New Roman" w:eastAsia="Times New Roman" w:ascii="Times New Roman"/>
          <w:b/>
          <w:color w:val="F1F1F1"/>
          <w:spacing w:val="0"/>
          <w:w w:val="102"/>
          <w:sz w:val="31"/>
          <w:szCs w:val="31"/>
        </w:rPr>
        <w:t>ón</w:t>
      </w:r>
      <w:r>
        <w:rPr>
          <w:rFonts w:cs="Times New Roman" w:hAnsi="Times New Roman" w:eastAsia="Times New Roman" w:ascii="Times New Roman"/>
          <w:b/>
          <w:color w:val="F1F1F1"/>
          <w:spacing w:val="0"/>
          <w:w w:val="102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b/>
          <w:color w:val="F1F1F1"/>
          <w:spacing w:val="0"/>
          <w:w w:val="102"/>
          <w:sz w:val="31"/>
          <w:szCs w:val="31"/>
        </w:rPr>
        <w:t>f</w:t>
      </w:r>
      <w:r>
        <w:rPr>
          <w:rFonts w:cs="Times New Roman" w:hAnsi="Times New Roman" w:eastAsia="Times New Roman" w:ascii="Times New Roman"/>
          <w:b/>
          <w:color w:val="F1F1F1"/>
          <w:spacing w:val="-2"/>
          <w:w w:val="102"/>
          <w:sz w:val="31"/>
          <w:szCs w:val="31"/>
        </w:rPr>
        <w:t>i</w:t>
      </w:r>
      <w:r>
        <w:rPr>
          <w:rFonts w:cs="Times New Roman" w:hAnsi="Times New Roman" w:eastAsia="Times New Roman" w:ascii="Times New Roman"/>
          <w:b/>
          <w:color w:val="F1F1F1"/>
          <w:spacing w:val="1"/>
          <w:w w:val="102"/>
          <w:sz w:val="31"/>
          <w:szCs w:val="31"/>
        </w:rPr>
        <w:t>n</w:t>
      </w:r>
      <w:r>
        <w:rPr>
          <w:rFonts w:cs="Times New Roman" w:hAnsi="Times New Roman" w:eastAsia="Times New Roman" w:ascii="Times New Roman"/>
          <w:b/>
          <w:color w:val="F1F1F1"/>
          <w:spacing w:val="0"/>
          <w:w w:val="102"/>
          <w:sz w:val="31"/>
          <w:szCs w:val="31"/>
        </w:rPr>
        <w:t>a</w:t>
      </w:r>
      <w:r>
        <w:rPr>
          <w:rFonts w:cs="Times New Roman" w:hAnsi="Times New Roman" w:eastAsia="Times New Roman" w:ascii="Times New Roman"/>
          <w:b/>
          <w:color w:val="F1F1F1"/>
          <w:spacing w:val="6"/>
          <w:w w:val="102"/>
          <w:sz w:val="31"/>
          <w:szCs w:val="31"/>
        </w:rPr>
        <w:t>n</w:t>
      </w:r>
      <w:r>
        <w:rPr>
          <w:rFonts w:cs="Times New Roman" w:hAnsi="Times New Roman" w:eastAsia="Times New Roman" w:ascii="Times New Roman"/>
          <w:b/>
          <w:color w:val="F1F1F1"/>
          <w:spacing w:val="-1"/>
          <w:w w:val="102"/>
          <w:sz w:val="31"/>
          <w:szCs w:val="31"/>
        </w:rPr>
        <w:t>c</w:t>
      </w:r>
      <w:r>
        <w:rPr>
          <w:rFonts w:cs="Times New Roman" w:hAnsi="Times New Roman" w:eastAsia="Times New Roman" w:ascii="Times New Roman"/>
          <w:b/>
          <w:color w:val="F1F1F1"/>
          <w:spacing w:val="3"/>
          <w:w w:val="102"/>
          <w:sz w:val="31"/>
          <w:szCs w:val="31"/>
        </w:rPr>
        <w:t>i</w:t>
      </w:r>
      <w:r>
        <w:rPr>
          <w:rFonts w:cs="Times New Roman" w:hAnsi="Times New Roman" w:eastAsia="Times New Roman" w:ascii="Times New Roman"/>
          <w:b/>
          <w:color w:val="F1F1F1"/>
          <w:spacing w:val="-1"/>
          <w:w w:val="102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b/>
          <w:color w:val="F1F1F1"/>
          <w:spacing w:val="3"/>
          <w:w w:val="102"/>
          <w:sz w:val="31"/>
          <w:szCs w:val="31"/>
        </w:rPr>
        <w:t>r</w:t>
      </w:r>
      <w:r>
        <w:rPr>
          <w:rFonts w:cs="Times New Roman" w:hAnsi="Times New Roman" w:eastAsia="Times New Roman" w:ascii="Times New Roman"/>
          <w:b/>
          <w:color w:val="F1F1F1"/>
          <w:spacing w:val="0"/>
          <w:w w:val="102"/>
          <w:sz w:val="31"/>
          <w:szCs w:val="31"/>
        </w:rPr>
        <w:t>a</w:t>
      </w:r>
      <w:r>
        <w:rPr>
          <w:rFonts w:cs="Times New Roman" w:hAnsi="Times New Roman" w:eastAsia="Times New Roman" w:ascii="Times New Roman"/>
          <w:b/>
          <w:color w:val="F1F1F1"/>
          <w:spacing w:val="0"/>
          <w:w w:val="102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b/>
          <w:color w:val="F1F1F1"/>
          <w:spacing w:val="0"/>
          <w:w w:val="102"/>
          <w:sz w:val="31"/>
          <w:szCs w:val="31"/>
        </w:rPr>
        <w:t>t</w:t>
      </w:r>
      <w:r>
        <w:rPr>
          <w:rFonts w:cs="Times New Roman" w:hAnsi="Times New Roman" w:eastAsia="Times New Roman" w:ascii="Times New Roman"/>
          <w:b/>
          <w:color w:val="F1F1F1"/>
          <w:spacing w:val="-1"/>
          <w:w w:val="102"/>
          <w:sz w:val="31"/>
          <w:szCs w:val="31"/>
        </w:rPr>
        <w:t>r</w:t>
      </w:r>
      <w:r>
        <w:rPr>
          <w:rFonts w:cs="Times New Roman" w:hAnsi="Times New Roman" w:eastAsia="Times New Roman" w:ascii="Times New Roman"/>
          <w:b/>
          <w:color w:val="F1F1F1"/>
          <w:spacing w:val="3"/>
          <w:w w:val="102"/>
          <w:sz w:val="31"/>
          <w:szCs w:val="31"/>
        </w:rPr>
        <w:t>i</w:t>
      </w:r>
      <w:r>
        <w:rPr>
          <w:rFonts w:cs="Times New Roman" w:hAnsi="Times New Roman" w:eastAsia="Times New Roman" w:ascii="Times New Roman"/>
          <w:b/>
          <w:color w:val="F1F1F1"/>
          <w:spacing w:val="0"/>
          <w:w w:val="102"/>
          <w:sz w:val="31"/>
          <w:szCs w:val="31"/>
        </w:rPr>
        <w:t>m</w:t>
      </w:r>
      <w:r>
        <w:rPr>
          <w:rFonts w:cs="Times New Roman" w:hAnsi="Times New Roman" w:eastAsia="Times New Roman" w:ascii="Times New Roman"/>
          <w:b/>
          <w:color w:val="F1F1F1"/>
          <w:spacing w:val="-1"/>
          <w:w w:val="102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b/>
          <w:color w:val="F1F1F1"/>
          <w:spacing w:val="6"/>
          <w:w w:val="102"/>
          <w:sz w:val="31"/>
          <w:szCs w:val="31"/>
        </w:rPr>
        <w:t>s</w:t>
      </w:r>
      <w:r>
        <w:rPr>
          <w:rFonts w:cs="Times New Roman" w:hAnsi="Times New Roman" w:eastAsia="Times New Roman" w:ascii="Times New Roman"/>
          <w:b/>
          <w:color w:val="F1F1F1"/>
          <w:spacing w:val="0"/>
          <w:w w:val="102"/>
          <w:sz w:val="31"/>
          <w:szCs w:val="31"/>
        </w:rPr>
        <w:t>t</w:t>
      </w:r>
      <w:r>
        <w:rPr>
          <w:rFonts w:cs="Times New Roman" w:hAnsi="Times New Roman" w:eastAsia="Times New Roman" w:ascii="Times New Roman"/>
          <w:b/>
          <w:color w:val="F1F1F1"/>
          <w:spacing w:val="-1"/>
          <w:w w:val="102"/>
          <w:sz w:val="31"/>
          <w:szCs w:val="31"/>
        </w:rPr>
        <w:t>r</w:t>
      </w:r>
      <w:r>
        <w:rPr>
          <w:rFonts w:cs="Times New Roman" w:hAnsi="Times New Roman" w:eastAsia="Times New Roman" w:ascii="Times New Roman"/>
          <w:b/>
          <w:color w:val="F1F1F1"/>
          <w:spacing w:val="5"/>
          <w:w w:val="102"/>
          <w:sz w:val="31"/>
          <w:szCs w:val="31"/>
        </w:rPr>
        <w:t>a</w:t>
      </w:r>
      <w:r>
        <w:rPr>
          <w:rFonts w:cs="Times New Roman" w:hAnsi="Times New Roman" w:eastAsia="Times New Roman" w:ascii="Times New Roman"/>
          <w:b/>
          <w:color w:val="F1F1F1"/>
          <w:spacing w:val="0"/>
          <w:w w:val="102"/>
          <w:sz w:val="31"/>
          <w:szCs w:val="31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1"/>
          <w:szCs w:val="31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ind w:left="154" w:right="-80"/>
      </w:pPr>
      <w:r>
        <w:pict>
          <v:shape type="#_x0000_t202" style="position:absolute;margin-left:298.56pt;margin-top:-3.88812pt;width:115.44pt;height:31.656pt;mso-position-horizontal-relative:page;mso-position-vertical-relative:paragraph;z-index:-4184" filled="f" stroked="f">
            <v:textbox inset="0,0,0,0">
              <w:txbxContent>
                <w:p>
                  <w:pPr>
                    <w:rPr>
                      <w:sz w:val="11"/>
                      <w:szCs w:val="11"/>
                    </w:rPr>
                    <w:jc w:val="left"/>
                    <w:spacing w:before="7" w:lineRule="exact" w:line="100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1"/>
                      <w:szCs w:val="21"/>
                    </w:rPr>
                    <w:jc w:val="left"/>
                    <w:ind w:left="148"/>
                  </w:pPr>
                  <w:r>
                    <w:rPr>
                      <w:rFonts w:cs="Calibri" w:hAnsi="Calibri" w:eastAsia="Calibri" w:ascii="Calibri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cs="Calibri" w:hAnsi="Calibri" w:eastAsia="Calibri" w:ascii="Calibri"/>
                      <w:w w:val="100"/>
                      <w:sz w:val="21"/>
                      <w:szCs w:val="21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1"/>
                      <w:szCs w:val="21"/>
                    </w:rPr>
                    <w:jc w:val="left"/>
                    <w:spacing w:before="12" w:lineRule="exact" w:line="240"/>
                    <w:ind w:left="148"/>
                  </w:pPr>
                  <w:r>
                    <w:rPr>
                      <w:rFonts w:cs="Calibri" w:hAnsi="Calibri" w:eastAsia="Calibri" w:ascii="Calibri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cs="Calibri" w:hAnsi="Calibri" w:eastAsia="Calibri" w:ascii="Calibri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F1F1F1"/>
          <w:spacing w:val="-1"/>
          <w:w w:val="100"/>
          <w:sz w:val="40"/>
          <w:szCs w:val="40"/>
        </w:rPr>
        <w:t>Im</w:t>
      </w:r>
      <w:r>
        <w:rPr>
          <w:rFonts w:cs="Times New Roman" w:hAnsi="Times New Roman" w:eastAsia="Times New Roman" w:ascii="Times New Roman"/>
          <w:b/>
          <w:color w:val="F1F1F1"/>
          <w:spacing w:val="-1"/>
          <w:w w:val="100"/>
          <w:sz w:val="40"/>
          <w:szCs w:val="40"/>
        </w:rPr>
        <w:t>p</w:t>
      </w:r>
      <w:r>
        <w:rPr>
          <w:rFonts w:cs="Times New Roman" w:hAnsi="Times New Roman" w:eastAsia="Times New Roman" w:ascii="Times New Roman"/>
          <w:b/>
          <w:color w:val="F1F1F1"/>
          <w:spacing w:val="1"/>
          <w:w w:val="100"/>
          <w:sz w:val="40"/>
          <w:szCs w:val="40"/>
        </w:rPr>
        <w:t>r</w:t>
      </w:r>
      <w:r>
        <w:rPr>
          <w:rFonts w:cs="Times New Roman" w:hAnsi="Times New Roman" w:eastAsia="Times New Roman" w:ascii="Times New Roman"/>
          <w:b/>
          <w:color w:val="F1F1F1"/>
          <w:spacing w:val="5"/>
          <w:w w:val="100"/>
          <w:sz w:val="40"/>
          <w:szCs w:val="40"/>
        </w:rPr>
        <w:t>e</w:t>
      </w:r>
      <w:r>
        <w:rPr>
          <w:rFonts w:cs="Times New Roman" w:hAnsi="Times New Roman" w:eastAsia="Times New Roman" w:ascii="Times New Roman"/>
          <w:b/>
          <w:color w:val="F1F1F1"/>
          <w:spacing w:val="-1"/>
          <w:w w:val="100"/>
          <w:sz w:val="40"/>
          <w:szCs w:val="40"/>
        </w:rPr>
        <w:t>so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rFonts w:cs="Arial Black" w:hAnsi="Arial Black" w:eastAsia="Arial Black" w:ascii="Arial Black"/>
          <w:sz w:val="96"/>
          <w:szCs w:val="96"/>
        </w:rPr>
        <w:jc w:val="center"/>
        <w:ind w:left="455" w:right="298"/>
      </w:pPr>
      <w:r>
        <w:pict>
          <v:group style="position:absolute;margin-left:294.72pt;margin-top:-41.9719pt;width:123.36pt;height:109.68pt;mso-position-horizontal-relative:page;mso-position-vertical-relative:paragraph;z-index:-4182" coordorigin="5894,-839" coordsize="2467,2194">
            <v:shape type="#_x0000_t75" style="position:absolute;left:6662;top:1;width:1176;height:1354">
              <v:imagedata o:title="" r:id="rId41"/>
            </v:shape>
            <v:group style="position:absolute;left:5914;top:-820;width:2429;height:840" coordorigin="5914,-820" coordsize="2429,840">
              <v:shape style="position:absolute;left:5914;top:-820;width:2429;height:840" coordorigin="5914,-820" coordsize="2429,840" path="m6054,-820l6033,-819,6011,-814,5955,-780,5921,-725,5914,-680,5914,20,8342,20,8342,-680,8327,-743,8286,-793,8225,-818,8202,-820,6054,-820xe" filled="t" fillcolor="#76923B" stroked="f">
                <v:path arrowok="t"/>
                <v:fill/>
              </v:shape>
              <v:group style="position:absolute;left:5914;top:-820;width:2429;height:840" coordorigin="5914,-820" coordsize="2429,840">
                <v:shape style="position:absolute;left:5914;top:-820;width:2429;height:840" coordorigin="5914,-820" coordsize="2429,840" path="m6054,-820l8202,-820,8225,-818,8286,-793,8327,-743,8342,-680,8342,20,5914,20,5914,-680,5930,-745,5972,-794,6033,-819,6054,-820xe" filled="f" stroked="t" strokeweight="1.92pt" strokecolor="#375D89">
                  <v:path arrowok="t"/>
                </v:shape>
                <v:shape type="#_x0000_t75" style="position:absolute;left:5971;top:-686;width:2309;height:614">
                  <v:imagedata o:title="" r:id="rId42"/>
                </v:shape>
              </v:group>
            </v:group>
            <w10:wrap type="none"/>
          </v:group>
        </w:pict>
      </w:r>
      <w:r>
        <w:rPr>
          <w:rFonts w:cs="Arial Black" w:hAnsi="Arial Black" w:eastAsia="Arial Black" w:ascii="Arial Black"/>
          <w:color w:val="751D28"/>
          <w:spacing w:val="0"/>
          <w:w w:val="100"/>
          <w:sz w:val="96"/>
          <w:szCs w:val="96"/>
        </w:rPr>
        <w:t>+</w:t>
      </w:r>
      <w:r>
        <w:rPr>
          <w:rFonts w:cs="Arial Black" w:hAnsi="Arial Black" w:eastAsia="Arial Black" w:ascii="Arial Black"/>
          <w:color w:val="000000"/>
          <w:spacing w:val="0"/>
          <w:w w:val="100"/>
          <w:sz w:val="96"/>
          <w:szCs w:val="96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250"/>
      </w:pPr>
      <w:r>
        <w:pict>
          <v:group style="position:absolute;margin-left:244.32pt;margin-top:-134.29pt;width:163.2pt;height:212.88pt;mso-position-horizontal-relative:page;mso-position-vertical-relative:paragraph;z-index:-4180" coordorigin="4886,-2686" coordsize="3264,4258">
            <v:group style="position:absolute;left:5702;top:-127;width:2429;height:840" coordorigin="5702,-127" coordsize="2429,840">
              <v:shape style="position:absolute;left:5702;top:-127;width:2429;height:840" coordorigin="5702,-127" coordsize="2429,840" path="m5842,-127l5822,-126,5800,-121,5744,-87,5710,-32,5702,13,5702,713,8131,713,8131,13,8116,-50,8075,-100,8014,-126,7991,-127,5842,-127xe" filled="t" fillcolor="#7F7E7E" stroked="f">
                <v:path arrowok="t"/>
                <v:fill/>
              </v:shape>
              <v:group style="position:absolute;left:5702;top:-127;width:2429;height:840" coordorigin="5702,-127" coordsize="2429,840">
                <v:shape style="position:absolute;left:5702;top:-127;width:2429;height:840" coordorigin="5702,-127" coordsize="2429,840" path="m5842,-127l7991,-127,8014,-126,8075,-100,8116,-50,8131,13,8131,713,5702,713,5702,13,5718,-52,5761,-101,5822,-126,5842,-127xe" filled="f" stroked="t" strokeweight="1.92pt" strokecolor="#375D89">
                  <v:path arrowok="t"/>
                </v:shape>
                <v:shape type="#_x0000_t75" style="position:absolute;left:5760;top:2;width:2309;height:619">
                  <v:imagedata o:title="" r:id="rId43"/>
                </v:shape>
                <v:shape type="#_x0000_t75" style="position:absolute;left:4886;top:-2686;width:821;height:4258">
                  <v:imagedata o:title="" r:id="rId44"/>
                </v:shape>
                <v:group style="position:absolute;left:5086;top:-2487;width:456;height:3859" coordorigin="5086,-2487" coordsize="456,3859">
                  <v:shape style="position:absolute;left:5086;top:-2487;width:456;height:3859" coordorigin="5086,-2487" coordsize="456,3859" path="m5542,1373l5479,1371,5398,1364,5328,1348,5314,1335,5314,-549,5311,-554,5305,-559,5294,-564,5280,-569,5263,-573,5242,-577,5219,-580,5193,-583,5165,-585,5135,-586,5104,-587,5086,-587,5118,-587,5205,-593,5271,-603,5314,-625,5314,-2449,5316,-2454,5322,-2459,5333,-2464,5347,-2468,5365,-2473,5385,-2476,5409,-2479,5434,-2482,5462,-2484,5492,-2486,5524,-2486,5542,-2487e" filled="f" stroked="t" strokeweight="3.12pt" strokecolor="#497EBA">
                    <v:path arrowok="t"/>
                  </v:shape>
                </v:group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F1F1F1"/>
          <w:spacing w:val="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F1F1F1"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F1F1F1"/>
          <w:spacing w:val="0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color w:val="F1F1F1"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F1F1F1"/>
          <w:spacing w:val="-2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F1F1F1"/>
          <w:spacing w:val="0"/>
          <w:w w:val="100"/>
          <w:sz w:val="28"/>
          <w:szCs w:val="28"/>
        </w:rPr>
        <w:t>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lineRule="exact" w:line="300"/>
        <w:ind w:left="-41" w:right="226"/>
      </w:pPr>
      <w:r>
        <w:rPr>
          <w:rFonts w:cs="Times New Roman" w:hAnsi="Times New Roman" w:eastAsia="Times New Roman" w:ascii="Times New Roman"/>
          <w:b/>
          <w:color w:val="F1F1F1"/>
          <w:spacing w:val="-1"/>
          <w:w w:val="99"/>
          <w:position w:val="-1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F1F1F1"/>
          <w:spacing w:val="2"/>
          <w:w w:val="99"/>
          <w:position w:val="-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F1F1F1"/>
          <w:spacing w:val="0"/>
          <w:w w:val="99"/>
          <w:position w:val="-1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F1F1F1"/>
          <w:spacing w:val="2"/>
          <w:w w:val="99"/>
          <w:position w:val="-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F1F1F1"/>
          <w:spacing w:val="2"/>
          <w:w w:val="99"/>
          <w:position w:val="-1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F1F1F1"/>
          <w:spacing w:val="-2"/>
          <w:w w:val="99"/>
          <w:position w:val="-1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b/>
          <w:color w:val="F1F1F1"/>
          <w:spacing w:val="1"/>
          <w:w w:val="99"/>
          <w:position w:val="-1"/>
          <w:sz w:val="28"/>
          <w:szCs w:val="28"/>
        </w:rPr>
        <w:t>CP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40"/>
        <w:sectPr>
          <w:type w:val="continuous"/>
          <w:pgSz w:w="12240" w:h="15840"/>
          <w:pgMar w:top="1120" w:bottom="0" w:left="1720" w:right="1300"/>
          <w:cols w:num="3" w:equalWidth="off">
            <w:col w:w="2177" w:space="2363"/>
            <w:col w:w="1571" w:space="1357"/>
            <w:col w:w="175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color w:val="FEFFFE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FEFFFE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FEFFFE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FEFFFE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FEFFFE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FEFFFE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FEFFFE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FEFFFE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FEFFFE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FEFFFE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23.95pt;margin-top:23.83pt;width:564.1pt;height:744.34pt;mso-position-horizontal-relative:page;mso-position-vertical-relative:page;z-index:-4179" coordorigin="479,477" coordsize="11282,14887">
            <v:group style="position:absolute;left:485;top:482;width:11270;height:0" coordorigin="485,482" coordsize="11270,0">
              <v:shape style="position:absolute;left:485;top:482;width:11270;height:0" coordorigin="485,482" coordsize="11270,0" path="m485,482l11755,482e" filled="f" stroked="t" strokeweight="0.34pt" strokecolor="#C2D59A">
                <v:path arrowok="t"/>
              </v:shape>
              <v:group style="position:absolute;left:482;top:480;width:0;height:14880" coordorigin="482,480" coordsize="0,14880">
                <v:shape style="position:absolute;left:482;top:480;width:0;height:14880" coordorigin="482,480" coordsize="0,14880" path="m482,480l482,15360e" filled="f" stroked="t" strokeweight="0.34pt" strokecolor="#C2D59A">
                  <v:path arrowok="t"/>
                </v:shape>
                <v:group style="position:absolute;left:11758;top:480;width:0;height:14880" coordorigin="11758,480" coordsize="0,14880">
                  <v:shape style="position:absolute;left:11758;top:480;width:0;height:14880" coordorigin="11758,480" coordsize="0,14880" path="m11758,480l11758,15360e" filled="f" stroked="t" strokeweight="0.34pt" strokecolor="#C2D59A">
                    <v:path arrowok="t"/>
                  </v:shape>
                  <v:group style="position:absolute;left:485;top:15358;width:11270;height:0" coordorigin="485,15358" coordsize="11270,0">
                    <v:shape style="position:absolute;left:485;top:15358;width:11270;height:0" coordorigin="485,15358" coordsize="11270,0" path="m485,15358l11755,15358e" filled="f" stroked="t" strokeweight="0.34pt" strokecolor="#C2D59A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38pt;margin-top:192.24pt;width:125.28pt;height:36.72pt;mso-position-horizontal-relative:page;mso-position-vertical-relative:page;z-index:-4181" coordorigin="8760,3845" coordsize="2506,734">
            <v:shape type="#_x0000_t75" style="position:absolute;left:8774;top:3878;width:2491;height:701">
              <v:imagedata o:title="" r:id="rId45"/>
            </v:shape>
            <v:group style="position:absolute;left:8791;top:3876;width:2419;height:625" coordorigin="8791,3876" coordsize="2419,625">
              <v:shape style="position:absolute;left:8791;top:3876;width:2419;height:625" coordorigin="8791,3876" coordsize="2419,625" path="m8791,3876l8791,4468,8964,4482,9120,4492,9262,4498,9391,4501,9509,4501,9619,4498,9720,4493,9817,4486,9910,4477,10001,4467,10092,4456,10185,4445,10281,4434,10383,4423,10492,4413,10610,4403,10740,4396,10881,4389,11038,4386,11210,4384,11210,3876,8791,3876xe" filled="t" fillcolor="#E46B0A" stroked="f">
                <v:path arrowok="t"/>
                <v:fill/>
              </v:shape>
              <v:group style="position:absolute;left:8791;top:3876;width:2419;height:625" coordorigin="8791,3876" coordsize="2419,625">
                <v:shape style="position:absolute;left:8791;top:3876;width:2419;height:625" coordorigin="8791,3876" coordsize="2419,625" path="m8791,3876l11210,3876,11210,4384,11038,4386,10881,4389,10740,4396,10610,4403,10492,4413,10383,4423,10281,4434,10185,4445,10092,4456,10001,4467,9910,4477,9817,4486,9720,4493,9619,4498,9509,4501,9391,4501,9262,4498,9120,4492,8964,4482,8791,4468,8791,3876xe" filled="f" stroked="t" strokeweight="3.12pt" strokecolor="#F1F1F1">
                  <v:path arrowok="t"/>
                </v:shape>
                <v:shape type="#_x0000_t75" style="position:absolute;left:8818;top:3979;width:2357;height:298">
                  <v:imagedata o:title="" r:id="rId46"/>
                </v:shape>
              </v:group>
            </v:group>
            <w10:wrap type="none"/>
          </v:group>
        </w:pict>
      </w:r>
      <w:r>
        <w:pict>
          <v:group style="position:absolute;margin-left:72.72pt;margin-top:245.04pt;width:161.28pt;height:96pt;mso-position-horizontal-relative:page;mso-position-vertical-relative:page;z-index:-4183" coordorigin="1454,4901" coordsize="3226,1920">
            <v:shape type="#_x0000_t75" style="position:absolute;left:1469;top:4934;width:3211;height:1886">
              <v:imagedata o:title="" r:id="rId47"/>
            </v:shape>
            <v:group style="position:absolute;left:1486;top:4932;width:3139;height:1814" coordorigin="1486,4932" coordsize="3139,1814">
              <v:shape style="position:absolute;left:1486;top:4932;width:3139;height:1814" coordorigin="1486,4932" coordsize="3139,1814" path="m1486,5839l1491,5914,1506,5986,1531,6057,1566,6126,1609,6192,1661,6256,1721,6317,1788,6375,1863,6430,1945,6481,2034,6528,2128,6571,2228,6610,2334,6645,2444,6675,2559,6700,2678,6720,2801,6735,2926,6743,3055,6746,3184,6743,3310,6735,3432,6720,3551,6700,3666,6675,3777,6645,3882,6610,3982,6571,4077,6528,4165,6481,4247,6430,4322,6375,4390,6317,4450,6256,4501,6192,4545,6126,4579,6057,4604,5986,4620,5914,4625,5839,4620,5765,4604,5692,4579,5621,4545,5552,4501,5486,4450,5422,4390,5361,4322,5303,4247,5249,4165,5198,4077,5150,3982,5107,3882,5068,3777,5033,3666,5003,3551,4978,3432,4958,3310,4944,3184,4935,3055,4932,2926,4935,2801,4944,2678,4958,2559,4978,2444,5003,2334,5033,2228,5068,2128,5107,2034,5150,1945,5198,1863,5249,1788,5303,1721,5361,1661,5422,1609,5486,1566,5552,1531,5621,1506,5692,1491,5765,1486,5839xe" filled="t" fillcolor="#244060" stroked="f">
                <v:path arrowok="t"/>
                <v:fill/>
              </v:shape>
              <v:group style="position:absolute;left:1486;top:4932;width:3139;height:1814" coordorigin="1486,4932" coordsize="3139,1814">
                <v:shape style="position:absolute;left:1486;top:4932;width:3139;height:1814" coordorigin="1486,4932" coordsize="3139,1814" path="m1486,5839l1491,5765,1506,5692,1531,5621,1566,5552,1609,5486,1661,5422,1721,5361,1788,5303,1863,5249,1945,5198,2034,5150,2128,5107,2228,5068,2334,5033,2444,5003,2559,4978,2678,4958,2801,4944,2926,4935,3055,4932,3184,4935,3310,4944,3432,4958,3551,4978,3666,5003,3777,5033,3882,5068,3982,5107,4077,5150,4165,5198,4247,5249,4322,5303,4390,5361,4450,5422,4501,5486,4545,5552,4579,5621,4604,5692,4620,5765,4625,5839,4620,5914,4604,5986,4579,6057,4545,6126,4501,6192,4450,6256,4390,6317,4322,6375,4247,6430,4165,6481,4077,6528,3982,6571,3882,6610,3777,6645,3666,6675,3551,6700,3432,6720,3310,6735,3184,6743,3055,6746,2926,6743,2801,6735,2678,6720,2559,6700,2444,6675,2334,6645,2228,6610,2128,6571,2034,6528,1945,6481,1863,6430,1788,6375,1721,6317,1661,6256,1609,6192,1566,6126,1531,6057,1506,5986,1491,5914,1486,5839xe" filled="f" stroked="t" strokeweight="3.12pt" strokecolor="#F1F1F1">
                  <v:path arrowok="t"/>
                </v:shape>
                <v:shape type="#_x0000_t75" style="position:absolute;left:1973;top:5299;width:2160;height:1075">
                  <v:imagedata o:title="" r:id="rId48"/>
                </v:shape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Trebuchet MS" w:hAnsi="Trebuchet MS" w:eastAsia="Trebuchet MS" w:ascii="Trebuchet MS"/>
          <w:sz w:val="24"/>
          <w:szCs w:val="24"/>
        </w:rPr>
        <w:jc w:val="right"/>
        <w:spacing w:before="28"/>
        <w:ind w:right="118"/>
        <w:sectPr>
          <w:type w:val="continuous"/>
          <w:pgSz w:w="12240" w:h="15840"/>
          <w:pgMar w:top="1120" w:bottom="0" w:left="1720" w:right="1300"/>
        </w:sectPr>
      </w:pPr>
      <w:r>
        <w:rPr>
          <w:rFonts w:cs="Trebuchet MS" w:hAnsi="Trebuchet MS" w:eastAsia="Trebuchet MS" w:ascii="Trebuchet MS"/>
          <w:b/>
          <w:spacing w:val="0"/>
          <w:w w:val="100"/>
          <w:sz w:val="24"/>
          <w:szCs w:val="24"/>
        </w:rPr>
        <w:t>11</w:t>
      </w:r>
      <w:r>
        <w:rPr>
          <w:rFonts w:cs="Trebuchet MS" w:hAnsi="Trebuchet MS" w:eastAsia="Trebuchet MS" w:ascii="Trebuchet MS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31"/>
          <w:szCs w:val="31"/>
        </w:rPr>
        <w:jc w:val="left"/>
        <w:spacing w:before="42" w:lineRule="exact" w:line="360"/>
        <w:ind w:left="829"/>
      </w:pPr>
      <w:r>
        <w:pict>
          <v:group style="position:absolute;margin-left:23.95pt;margin-top:23.83pt;width:564.1pt;height:744.34pt;mso-position-horizontal-relative:page;mso-position-vertical-relative:page;z-index:-4177" coordorigin="479,477" coordsize="11282,14887">
            <v:group style="position:absolute;left:485;top:482;width:11270;height:0" coordorigin="485,482" coordsize="11270,0">
              <v:shape style="position:absolute;left:485;top:482;width:11270;height:0" coordorigin="485,482" coordsize="11270,0" path="m485,482l11755,482e" filled="f" stroked="t" strokeweight="0.34pt" strokecolor="#C2D59A">
                <v:path arrowok="t"/>
              </v:shape>
              <v:group style="position:absolute;left:482;top:480;width:0;height:14880" coordorigin="482,480" coordsize="0,14880">
                <v:shape style="position:absolute;left:482;top:480;width:0;height:14880" coordorigin="482,480" coordsize="0,14880" path="m482,480l482,15360e" filled="f" stroked="t" strokeweight="0.34pt" strokecolor="#C2D59A">
                  <v:path arrowok="t"/>
                </v:shape>
                <v:group style="position:absolute;left:11758;top:480;width:0;height:14880" coordorigin="11758,480" coordsize="0,14880">
                  <v:shape style="position:absolute;left:11758;top:480;width:0;height:14880" coordorigin="11758,480" coordsize="0,14880" path="m11758,480l11758,15360e" filled="f" stroked="t" strokeweight="0.34pt" strokecolor="#C2D59A">
                    <v:path arrowok="t"/>
                  </v:shape>
                  <v:group style="position:absolute;left:485;top:15358;width:11270;height:0" coordorigin="485,15358" coordsize="11270,0">
                    <v:shape style="position:absolute;left:485;top:15358;width:11270;height:0" coordorigin="485,15358" coordsize="11270,0" path="m485,15358l11755,15358e" filled="f" stroked="t" strokeweight="0.34pt" strokecolor="#C2D59A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CO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N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T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E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N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I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D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O</w:t>
      </w:r>
      <w:r>
        <w:rPr>
          <w:rFonts w:cs="Calibri" w:hAnsi="Calibri" w:eastAsia="Calibri" w:ascii="Calibri"/>
          <w:b/>
          <w:spacing w:val="0"/>
          <w:w w:val="102"/>
          <w:sz w:val="31"/>
          <w:szCs w:val="31"/>
        </w:rPr>
        <w:t> 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D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E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 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L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A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 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I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N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F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O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R</w:t>
      </w:r>
      <w:r>
        <w:rPr>
          <w:rFonts w:cs="Calibri" w:hAnsi="Calibri" w:eastAsia="Calibri" w:ascii="Calibri"/>
          <w:b/>
          <w:spacing w:val="3"/>
          <w:w w:val="102"/>
          <w:sz w:val="31"/>
          <w:szCs w:val="31"/>
        </w:rPr>
        <w:t>M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A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C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I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Ó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N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 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FI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N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A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N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C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IE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R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A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 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T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RI</w:t>
      </w:r>
      <w:r>
        <w:rPr>
          <w:rFonts w:cs="Calibri" w:hAnsi="Calibri" w:eastAsia="Calibri" w:ascii="Calibri"/>
          <w:b/>
          <w:spacing w:val="3"/>
          <w:w w:val="102"/>
          <w:sz w:val="31"/>
          <w:szCs w:val="31"/>
        </w:rPr>
        <w:t>M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E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S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T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R</w:t>
      </w:r>
      <w:r>
        <w:rPr>
          <w:rFonts w:cs="Calibri" w:hAnsi="Calibri" w:eastAsia="Calibri" w:ascii="Calibri"/>
          <w:b/>
          <w:spacing w:val="2"/>
          <w:w w:val="102"/>
          <w:sz w:val="31"/>
          <w:szCs w:val="31"/>
        </w:rPr>
        <w:t>A</w:t>
      </w:r>
      <w:r>
        <w:rPr>
          <w:rFonts w:cs="Calibri" w:hAnsi="Calibri" w:eastAsia="Calibri" w:ascii="Calibri"/>
          <w:b/>
          <w:spacing w:val="1"/>
          <w:w w:val="102"/>
          <w:sz w:val="31"/>
          <w:szCs w:val="31"/>
        </w:rPr>
        <w:t>L</w:t>
      </w:r>
      <w:r>
        <w:rPr>
          <w:rFonts w:cs="Calibri" w:hAnsi="Calibri" w:eastAsia="Calibri" w:ascii="Calibri"/>
          <w:spacing w:val="0"/>
          <w:w w:val="102"/>
          <w:sz w:val="31"/>
          <w:szCs w:val="31"/>
        </w:rPr>
        <w:t> </w:t>
      </w:r>
      <w:r>
        <w:rPr>
          <w:rFonts w:cs="Calibri" w:hAnsi="Calibri" w:eastAsia="Calibri" w:ascii="Calibri"/>
          <w:spacing w:val="0"/>
          <w:w w:val="100"/>
          <w:sz w:val="31"/>
          <w:szCs w:val="3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8"/>
          <w:szCs w:val="28"/>
        </w:rPr>
        <w:jc w:val="left"/>
        <w:spacing w:before="10"/>
        <w:ind w:left="116"/>
      </w:pPr>
      <w:r>
        <w:rPr>
          <w:rFonts w:cs="Calibri" w:hAnsi="Calibri" w:eastAsia="Calibri" w:ascii="Calibri"/>
          <w:b/>
          <w:w w:val="99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n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f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r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m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c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ó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n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C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n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t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b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le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8"/>
        <w:ind w:left="476"/>
      </w:pPr>
      <w:r>
        <w:rPr>
          <w:rFonts w:cs="Times New Roman" w:hAnsi="Times New Roman" w:eastAsia="Times New Roman" w:ascii="Times New Roman"/>
          <w:w w:val="157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Estado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Situación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Financiera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476"/>
      </w:pPr>
      <w:r>
        <w:rPr>
          <w:rFonts w:cs="Times New Roman" w:hAnsi="Times New Roman" w:eastAsia="Times New Roman" w:ascii="Times New Roman"/>
          <w:w w:val="157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Estado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Actividades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476"/>
      </w:pPr>
      <w:r>
        <w:rPr>
          <w:rFonts w:cs="Times New Roman" w:hAnsi="Times New Roman" w:eastAsia="Times New Roman" w:ascii="Times New Roman"/>
          <w:w w:val="157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Estado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Variación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Hacienda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Pública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exact" w:line="300"/>
        <w:ind w:left="476"/>
      </w:pPr>
      <w:r>
        <w:rPr>
          <w:rFonts w:cs="Times New Roman" w:hAnsi="Times New Roman" w:eastAsia="Times New Roman" w:ascii="Times New Roman"/>
          <w:w w:val="157"/>
          <w:position w:val="1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w w:val="100"/>
          <w:position w:val="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9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99"/>
          <w:position w:val="1"/>
          <w:sz w:val="25"/>
          <w:szCs w:val="25"/>
        </w:rPr>
        <w:t>Estado</w:t>
      </w:r>
      <w:r>
        <w:rPr>
          <w:rFonts w:cs="Calibri" w:hAnsi="Calibri" w:eastAsia="Calibri" w:ascii="Calibri"/>
          <w:spacing w:val="0"/>
          <w:w w:val="99"/>
          <w:position w:val="1"/>
          <w:sz w:val="25"/>
          <w:szCs w:val="25"/>
        </w:rPr>
        <w:t> </w:t>
      </w:r>
      <w:r>
        <w:rPr>
          <w:rFonts w:cs="Calibri" w:hAnsi="Calibri" w:eastAsia="Calibri" w:ascii="Calibri"/>
          <w:spacing w:val="0"/>
          <w:w w:val="99"/>
          <w:position w:val="1"/>
          <w:sz w:val="25"/>
          <w:szCs w:val="25"/>
        </w:rPr>
        <w:t>de</w:t>
      </w:r>
      <w:r>
        <w:rPr>
          <w:rFonts w:cs="Calibri" w:hAnsi="Calibri" w:eastAsia="Calibri" w:ascii="Calibri"/>
          <w:spacing w:val="0"/>
          <w:w w:val="99"/>
          <w:position w:val="1"/>
          <w:sz w:val="25"/>
          <w:szCs w:val="25"/>
        </w:rPr>
        <w:t> </w:t>
      </w:r>
      <w:r>
        <w:rPr>
          <w:rFonts w:cs="Calibri" w:hAnsi="Calibri" w:eastAsia="Calibri" w:ascii="Calibri"/>
          <w:spacing w:val="0"/>
          <w:w w:val="99"/>
          <w:position w:val="1"/>
          <w:sz w:val="25"/>
          <w:szCs w:val="25"/>
        </w:rPr>
        <w:t>Cambios</w:t>
      </w:r>
      <w:r>
        <w:rPr>
          <w:rFonts w:cs="Calibri" w:hAnsi="Calibri" w:eastAsia="Calibri" w:ascii="Calibri"/>
          <w:spacing w:val="0"/>
          <w:w w:val="99"/>
          <w:position w:val="1"/>
          <w:sz w:val="25"/>
          <w:szCs w:val="25"/>
        </w:rPr>
        <w:t> </w:t>
      </w:r>
      <w:r>
        <w:rPr>
          <w:rFonts w:cs="Calibri" w:hAnsi="Calibri" w:eastAsia="Calibri" w:ascii="Calibri"/>
          <w:spacing w:val="0"/>
          <w:w w:val="99"/>
          <w:position w:val="1"/>
          <w:sz w:val="25"/>
          <w:szCs w:val="25"/>
        </w:rPr>
        <w:t>en</w:t>
      </w:r>
      <w:r>
        <w:rPr>
          <w:rFonts w:cs="Calibri" w:hAnsi="Calibri" w:eastAsia="Calibri" w:ascii="Calibri"/>
          <w:spacing w:val="0"/>
          <w:w w:val="99"/>
          <w:position w:val="1"/>
          <w:sz w:val="25"/>
          <w:szCs w:val="25"/>
        </w:rPr>
        <w:t> </w:t>
      </w:r>
      <w:r>
        <w:rPr>
          <w:rFonts w:cs="Calibri" w:hAnsi="Calibri" w:eastAsia="Calibri" w:ascii="Calibri"/>
          <w:spacing w:val="0"/>
          <w:w w:val="99"/>
          <w:position w:val="1"/>
          <w:sz w:val="25"/>
          <w:szCs w:val="25"/>
        </w:rPr>
        <w:t>la</w:t>
      </w:r>
      <w:r>
        <w:rPr>
          <w:rFonts w:cs="Calibri" w:hAnsi="Calibri" w:eastAsia="Calibri" w:ascii="Calibri"/>
          <w:spacing w:val="0"/>
          <w:w w:val="99"/>
          <w:position w:val="1"/>
          <w:sz w:val="25"/>
          <w:szCs w:val="25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25"/>
          <w:szCs w:val="25"/>
        </w:rPr>
        <w:t>Sit</w:t>
      </w:r>
      <w:r>
        <w:rPr>
          <w:rFonts w:cs="Calibri" w:hAnsi="Calibri" w:eastAsia="Calibri" w:ascii="Calibri"/>
          <w:spacing w:val="0"/>
          <w:w w:val="99"/>
          <w:position w:val="1"/>
          <w:sz w:val="25"/>
          <w:szCs w:val="25"/>
        </w:rPr>
        <w:t>uación</w:t>
      </w:r>
      <w:r>
        <w:rPr>
          <w:rFonts w:cs="Calibri" w:hAnsi="Calibri" w:eastAsia="Calibri" w:ascii="Calibri"/>
          <w:spacing w:val="0"/>
          <w:w w:val="99"/>
          <w:position w:val="1"/>
          <w:sz w:val="25"/>
          <w:szCs w:val="25"/>
        </w:rPr>
        <w:t> </w:t>
      </w:r>
      <w:r>
        <w:rPr>
          <w:rFonts w:cs="Calibri" w:hAnsi="Calibri" w:eastAsia="Calibri" w:ascii="Calibri"/>
          <w:spacing w:val="0"/>
          <w:w w:val="99"/>
          <w:position w:val="1"/>
          <w:sz w:val="25"/>
          <w:szCs w:val="25"/>
        </w:rPr>
        <w:t>Financie</w:t>
      </w:r>
      <w:r>
        <w:rPr>
          <w:rFonts w:cs="Calibri" w:hAnsi="Calibri" w:eastAsia="Calibri" w:ascii="Calibri"/>
          <w:spacing w:val="0"/>
          <w:w w:val="100"/>
          <w:position w:val="1"/>
          <w:sz w:val="25"/>
          <w:szCs w:val="25"/>
        </w:rPr>
        <w:t>r</w:t>
      </w:r>
      <w:r>
        <w:rPr>
          <w:rFonts w:cs="Calibri" w:hAnsi="Calibri" w:eastAsia="Calibri" w:ascii="Calibri"/>
          <w:spacing w:val="1"/>
          <w:w w:val="99"/>
          <w:position w:val="1"/>
          <w:sz w:val="25"/>
          <w:szCs w:val="25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2"/>
        <w:ind w:left="476"/>
      </w:pPr>
      <w:r>
        <w:rPr>
          <w:rFonts w:cs="Times New Roman" w:hAnsi="Times New Roman" w:eastAsia="Times New Roman" w:ascii="Times New Roman"/>
          <w:w w:val="157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Estado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Flujos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Efectivo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476"/>
      </w:pPr>
      <w:r>
        <w:rPr>
          <w:rFonts w:cs="Times New Roman" w:hAnsi="Times New Roman" w:eastAsia="Times New Roman" w:ascii="Times New Roman"/>
          <w:w w:val="157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Estado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Analítico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Activo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476"/>
      </w:pPr>
      <w:r>
        <w:rPr>
          <w:rFonts w:cs="Times New Roman" w:hAnsi="Times New Roman" w:eastAsia="Times New Roman" w:ascii="Times New Roman"/>
          <w:w w:val="157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Estado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Analítico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Deuda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Otros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Pasivos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exact" w:line="280"/>
        <w:ind w:left="476"/>
      </w:pPr>
      <w:r>
        <w:rPr>
          <w:rFonts w:cs="Times New Roman" w:hAnsi="Times New Roman" w:eastAsia="Times New Roman" w:ascii="Times New Roman"/>
          <w:w w:val="157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Informes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sobre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Pasivos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Contingentes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exact" w:line="280"/>
        <w:ind w:left="476"/>
      </w:pPr>
      <w:r>
        <w:rPr>
          <w:rFonts w:cs="Times New Roman" w:hAnsi="Times New Roman" w:eastAsia="Times New Roman" w:ascii="Times New Roman"/>
          <w:w w:val="157"/>
          <w:position w:val="1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w w:val="100"/>
          <w:position w:val="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9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Notas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Desglos</w:t>
      </w:r>
      <w:r>
        <w:rPr>
          <w:rFonts w:cs="Calibri" w:hAnsi="Calibri" w:eastAsia="Calibri" w:ascii="Calibri"/>
          <w:spacing w:val="2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b/>
          <w:color w:val="4E81BC"/>
          <w:spacing w:val="0"/>
          <w:w w:val="99"/>
          <w:position w:val="12"/>
          <w:sz w:val="16"/>
          <w:szCs w:val="16"/>
        </w:rPr>
        <w:t>4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24"/>
          <w:szCs w:val="24"/>
        </w:rPr>
        <w:t>y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24"/>
          <w:szCs w:val="24"/>
        </w:rPr>
        <w:t>de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24"/>
          <w:szCs w:val="24"/>
        </w:rPr>
        <w:t>Memoria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exact" w:line="280"/>
        <w:ind w:left="476"/>
      </w:pPr>
      <w:r>
        <w:rPr>
          <w:rFonts w:cs="Times New Roman" w:hAnsi="Times New Roman" w:eastAsia="Times New Roman" w:ascii="Times New Roman"/>
          <w:w w:val="157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Notas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Gestión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Administrativ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color w:val="4E81BC"/>
          <w:spacing w:val="-1"/>
          <w:w w:val="99"/>
          <w:position w:val="11"/>
          <w:sz w:val="16"/>
          <w:szCs w:val="16"/>
        </w:rPr>
        <w:t>5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16"/>
          <w:szCs w:val="16"/>
        </w:rPr>
        <w:jc w:val="left"/>
        <w:spacing w:before="6"/>
        <w:ind w:left="116"/>
      </w:pPr>
      <w:r>
        <w:rPr>
          <w:rFonts w:cs="Calibri" w:hAnsi="Calibri" w:eastAsia="Calibri" w:ascii="Calibri"/>
          <w:w w:val="99"/>
          <w:sz w:val="16"/>
          <w:szCs w:val="16"/>
        </w:rPr>
        <w:t> </w:t>
      </w:r>
      <w:r>
        <w:rPr>
          <w:rFonts w:cs="Calibri" w:hAnsi="Calibri" w:eastAsia="Calibri" w:ascii="Calibri"/>
          <w:w w:val="100"/>
          <w:sz w:val="16"/>
          <w:szCs w:val="16"/>
        </w:rPr>
      </w:r>
    </w:p>
    <w:p>
      <w:pPr>
        <w:rPr>
          <w:rFonts w:cs="Calibri" w:hAnsi="Calibri" w:eastAsia="Calibri" w:ascii="Calibri"/>
          <w:sz w:val="28"/>
          <w:szCs w:val="28"/>
        </w:rPr>
        <w:jc w:val="center"/>
        <w:spacing w:lineRule="exact" w:line="320"/>
        <w:ind w:left="75" w:right="6432"/>
      </w:pPr>
      <w:r>
        <w:rPr>
          <w:rFonts w:cs="Calibri" w:hAnsi="Calibri" w:eastAsia="Calibri" w:ascii="Calibri"/>
          <w:b/>
          <w:w w:val="99"/>
          <w:position w:val="1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n</w:t>
      </w:r>
      <w:r>
        <w:rPr>
          <w:rFonts w:cs="Calibri" w:hAnsi="Calibri" w:eastAsia="Calibri" w:ascii="Calibri"/>
          <w:b/>
          <w:spacing w:val="0"/>
          <w:w w:val="99"/>
          <w:position w:val="1"/>
          <w:sz w:val="28"/>
          <w:szCs w:val="28"/>
        </w:rPr>
        <w:t>f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0"/>
          <w:w w:val="99"/>
          <w:position w:val="1"/>
          <w:sz w:val="28"/>
          <w:szCs w:val="28"/>
        </w:rPr>
        <w:t>r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ma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c</w:t>
      </w:r>
      <w:r>
        <w:rPr>
          <w:rFonts w:cs="Calibri" w:hAnsi="Calibri" w:eastAsia="Calibri" w:ascii="Calibri"/>
          <w:b/>
          <w:spacing w:val="0"/>
          <w:w w:val="99"/>
          <w:position w:val="1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ó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n</w:t>
      </w:r>
      <w:r>
        <w:rPr>
          <w:rFonts w:cs="Calibri" w:hAnsi="Calibri" w:eastAsia="Calibri" w:ascii="Calibri"/>
          <w:b/>
          <w:spacing w:val="0"/>
          <w:w w:val="99"/>
          <w:position w:val="1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P</w:t>
      </w:r>
      <w:r>
        <w:rPr>
          <w:rFonts w:cs="Calibri" w:hAnsi="Calibri" w:eastAsia="Calibri" w:ascii="Calibri"/>
          <w:b/>
          <w:spacing w:val="0"/>
          <w:w w:val="99"/>
          <w:position w:val="1"/>
          <w:sz w:val="28"/>
          <w:szCs w:val="28"/>
        </w:rPr>
        <w:t>r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s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u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p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u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s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t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0"/>
          <w:w w:val="99"/>
          <w:position w:val="1"/>
          <w:sz w:val="28"/>
          <w:szCs w:val="28"/>
        </w:rPr>
        <w:t>l</w:t>
      </w:r>
      <w:r>
        <w:rPr>
          <w:rFonts w:cs="Calibri" w:hAnsi="Calibri" w:eastAsia="Calibri" w:ascii="Calibri"/>
          <w:b/>
          <w:spacing w:val="0"/>
          <w:w w:val="99"/>
          <w:position w:val="1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position w:val="0"/>
          <w:sz w:val="28"/>
          <w:szCs w:val="28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3"/>
        <w:ind w:left="476"/>
      </w:pPr>
      <w:r>
        <w:rPr>
          <w:rFonts w:cs="Times New Roman" w:hAnsi="Times New Roman" w:eastAsia="Times New Roman" w:ascii="Times New Roman"/>
          <w:w w:val="157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Estado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Analítico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Ingresos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(CFF,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CE,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CRI)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auto" w:line="243"/>
        <w:ind w:left="836" w:right="1038" w:hanging="360"/>
      </w:pPr>
      <w:r>
        <w:rPr>
          <w:rFonts w:cs="Times New Roman" w:hAnsi="Times New Roman" w:eastAsia="Times New Roman" w:ascii="Times New Roman"/>
          <w:spacing w:val="0"/>
          <w:w w:val="157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spacing w:val="77"/>
          <w:w w:val="157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Estado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Analítico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Ejercicio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Presupuesto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Egresos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(CFG,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CP,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CFF,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CA-UR,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CTG,COG)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exact" w:line="280"/>
        <w:ind w:left="476"/>
      </w:pPr>
      <w:r>
        <w:rPr>
          <w:rFonts w:cs="Times New Roman" w:hAnsi="Times New Roman" w:eastAsia="Times New Roman" w:ascii="Times New Roman"/>
          <w:w w:val="157"/>
          <w:position w:val="1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w w:val="100"/>
          <w:position w:val="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9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Endeudamiento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Neto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476"/>
      </w:pPr>
      <w:r>
        <w:rPr>
          <w:rFonts w:cs="Times New Roman" w:hAnsi="Times New Roman" w:eastAsia="Times New Roman" w:ascii="Times New Roman"/>
          <w:w w:val="157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Intereses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Deuda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exact" w:line="280"/>
        <w:ind w:left="476"/>
      </w:pPr>
      <w:r>
        <w:rPr>
          <w:rFonts w:cs="Times New Roman" w:hAnsi="Times New Roman" w:eastAsia="Times New Roman" w:ascii="Times New Roman"/>
          <w:w w:val="157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Flujo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Fondos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(Indicadores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Postura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Fiscal)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16"/>
          <w:szCs w:val="16"/>
        </w:rPr>
        <w:jc w:val="left"/>
        <w:spacing w:before="6"/>
        <w:ind w:left="116"/>
      </w:pPr>
      <w:r>
        <w:rPr>
          <w:rFonts w:cs="Calibri" w:hAnsi="Calibri" w:eastAsia="Calibri" w:ascii="Calibri"/>
          <w:w w:val="99"/>
          <w:sz w:val="16"/>
          <w:szCs w:val="16"/>
        </w:rPr>
        <w:t> </w:t>
      </w:r>
      <w:r>
        <w:rPr>
          <w:rFonts w:cs="Calibri" w:hAnsi="Calibri" w:eastAsia="Calibri" w:ascii="Calibri"/>
          <w:w w:val="100"/>
          <w:sz w:val="16"/>
          <w:szCs w:val="16"/>
        </w:rPr>
      </w:r>
    </w:p>
    <w:p>
      <w:pPr>
        <w:rPr>
          <w:rFonts w:cs="Calibri" w:hAnsi="Calibri" w:eastAsia="Calibri" w:ascii="Calibri"/>
          <w:sz w:val="28"/>
          <w:szCs w:val="28"/>
        </w:rPr>
        <w:jc w:val="left"/>
        <w:spacing w:lineRule="exact" w:line="320"/>
        <w:ind w:left="116"/>
      </w:pPr>
      <w:r>
        <w:rPr>
          <w:rFonts w:cs="Calibri" w:hAnsi="Calibri" w:eastAsia="Calibri" w:ascii="Calibri"/>
          <w:b/>
          <w:w w:val="99"/>
          <w:position w:val="1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n</w:t>
      </w:r>
      <w:r>
        <w:rPr>
          <w:rFonts w:cs="Calibri" w:hAnsi="Calibri" w:eastAsia="Calibri" w:ascii="Calibri"/>
          <w:b/>
          <w:spacing w:val="0"/>
          <w:w w:val="99"/>
          <w:position w:val="1"/>
          <w:sz w:val="28"/>
          <w:szCs w:val="28"/>
        </w:rPr>
        <w:t>f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0"/>
          <w:w w:val="99"/>
          <w:position w:val="1"/>
          <w:sz w:val="28"/>
          <w:szCs w:val="28"/>
        </w:rPr>
        <w:t>r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m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c</w:t>
      </w:r>
      <w:r>
        <w:rPr>
          <w:rFonts w:cs="Calibri" w:hAnsi="Calibri" w:eastAsia="Calibri" w:ascii="Calibri"/>
          <w:b/>
          <w:spacing w:val="0"/>
          <w:w w:val="99"/>
          <w:position w:val="1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ó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n</w:t>
      </w:r>
      <w:r>
        <w:rPr>
          <w:rFonts w:cs="Calibri" w:hAnsi="Calibri" w:eastAsia="Calibri" w:ascii="Calibri"/>
          <w:b/>
          <w:spacing w:val="0"/>
          <w:w w:val="99"/>
          <w:position w:val="1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P</w:t>
      </w:r>
      <w:r>
        <w:rPr>
          <w:rFonts w:cs="Calibri" w:hAnsi="Calibri" w:eastAsia="Calibri" w:ascii="Calibri"/>
          <w:b/>
          <w:spacing w:val="0"/>
          <w:w w:val="99"/>
          <w:position w:val="1"/>
          <w:sz w:val="28"/>
          <w:szCs w:val="28"/>
        </w:rPr>
        <w:t>r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g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r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m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á</w:t>
      </w:r>
      <w:r>
        <w:rPr>
          <w:rFonts w:cs="Calibri" w:hAnsi="Calibri" w:eastAsia="Calibri" w:ascii="Calibri"/>
          <w:b/>
          <w:spacing w:val="0"/>
          <w:w w:val="99"/>
          <w:position w:val="1"/>
          <w:sz w:val="28"/>
          <w:szCs w:val="28"/>
        </w:rPr>
        <w:t>ti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ca</w:t>
      </w:r>
      <w:r>
        <w:rPr>
          <w:rFonts w:cs="Calibri" w:hAnsi="Calibri" w:eastAsia="Calibri" w:ascii="Calibri"/>
          <w:b/>
          <w:spacing w:val="0"/>
          <w:w w:val="99"/>
          <w:position w:val="1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position w:val="0"/>
          <w:sz w:val="28"/>
          <w:szCs w:val="28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8"/>
        <w:ind w:left="476"/>
      </w:pPr>
      <w:r>
        <w:rPr>
          <w:rFonts w:cs="Times New Roman" w:hAnsi="Times New Roman" w:eastAsia="Times New Roman" w:ascii="Times New Roman"/>
          <w:w w:val="157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Gasto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por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Categoría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Programática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476"/>
      </w:pPr>
      <w:r>
        <w:rPr>
          <w:rFonts w:cs="Times New Roman" w:hAnsi="Times New Roman" w:eastAsia="Times New Roman" w:ascii="Times New Roman"/>
          <w:w w:val="157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Programas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Proyectos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Inversión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exact" w:line="280"/>
        <w:ind w:left="476"/>
      </w:pPr>
      <w:r>
        <w:rPr>
          <w:rFonts w:cs="Times New Roman" w:hAnsi="Times New Roman" w:eastAsia="Times New Roman" w:ascii="Times New Roman"/>
          <w:w w:val="157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Indicadores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Resultados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16"/>
          <w:szCs w:val="16"/>
        </w:rPr>
        <w:jc w:val="left"/>
        <w:spacing w:before="6"/>
        <w:ind w:left="116"/>
      </w:pPr>
      <w:r>
        <w:rPr>
          <w:rFonts w:cs="Calibri" w:hAnsi="Calibri" w:eastAsia="Calibri" w:ascii="Calibri"/>
          <w:w w:val="99"/>
          <w:sz w:val="16"/>
          <w:szCs w:val="16"/>
        </w:rPr>
        <w:t> </w:t>
      </w:r>
      <w:r>
        <w:rPr>
          <w:rFonts w:cs="Calibri" w:hAnsi="Calibri" w:eastAsia="Calibri" w:ascii="Calibri"/>
          <w:w w:val="100"/>
          <w:sz w:val="16"/>
          <w:szCs w:val="16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exact" w:line="320"/>
        <w:ind w:left="116"/>
      </w:pPr>
      <w:r>
        <w:rPr>
          <w:rFonts w:cs="Calibri" w:hAnsi="Calibri" w:eastAsia="Calibri" w:ascii="Calibri"/>
          <w:b/>
          <w:w w:val="99"/>
          <w:position w:val="1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n</w:t>
      </w:r>
      <w:r>
        <w:rPr>
          <w:rFonts w:cs="Calibri" w:hAnsi="Calibri" w:eastAsia="Calibri" w:ascii="Calibri"/>
          <w:b/>
          <w:spacing w:val="0"/>
          <w:w w:val="99"/>
          <w:position w:val="1"/>
          <w:sz w:val="28"/>
          <w:szCs w:val="28"/>
        </w:rPr>
        <w:t>f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ormac</w:t>
      </w:r>
      <w:r>
        <w:rPr>
          <w:rFonts w:cs="Calibri" w:hAnsi="Calibri" w:eastAsia="Calibri" w:ascii="Calibri"/>
          <w:b/>
          <w:spacing w:val="0"/>
          <w:w w:val="99"/>
          <w:position w:val="1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ón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Ad</w:t>
      </w:r>
      <w:r>
        <w:rPr>
          <w:rFonts w:cs="Calibri" w:hAnsi="Calibri" w:eastAsia="Calibri" w:ascii="Calibri"/>
          <w:b/>
          <w:spacing w:val="0"/>
          <w:w w:val="99"/>
          <w:position w:val="1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c</w:t>
      </w:r>
      <w:r>
        <w:rPr>
          <w:rFonts w:cs="Calibri" w:hAnsi="Calibri" w:eastAsia="Calibri" w:ascii="Calibri"/>
          <w:b/>
          <w:spacing w:val="0"/>
          <w:w w:val="99"/>
          <w:position w:val="1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onal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8"/>
        <w:ind w:left="476"/>
      </w:pPr>
      <w:r>
        <w:rPr>
          <w:rFonts w:cs="Times New Roman" w:hAnsi="Times New Roman" w:eastAsia="Times New Roman" w:ascii="Times New Roman"/>
          <w:w w:val="157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Relación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Bienes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Muebles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Inmuebles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476"/>
      </w:pPr>
      <w:r>
        <w:rPr>
          <w:rFonts w:cs="Times New Roman" w:hAnsi="Times New Roman" w:eastAsia="Times New Roman" w:ascii="Times New Roman"/>
          <w:w w:val="157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Balanza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Comprobación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476"/>
      </w:pPr>
      <w:r>
        <w:rPr>
          <w:rFonts w:cs="Times New Roman" w:hAnsi="Times New Roman" w:eastAsia="Times New Roman" w:ascii="Times New Roman"/>
          <w:w w:val="157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Montos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pagados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por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ayudas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subsidios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476"/>
      </w:pPr>
      <w:r>
        <w:rPr>
          <w:rFonts w:cs="Times New Roman" w:hAnsi="Times New Roman" w:eastAsia="Times New Roman" w:ascii="Times New Roman"/>
          <w:w w:val="157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Relación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Cuentas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Bancarias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Productivas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476"/>
      </w:pPr>
      <w:r>
        <w:rPr>
          <w:rFonts w:cs="Times New Roman" w:hAnsi="Times New Roman" w:eastAsia="Times New Roman" w:ascii="Times New Roman"/>
          <w:w w:val="157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Destino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Gasto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Federalizado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476"/>
      </w:pPr>
      <w:r>
        <w:rPr>
          <w:rFonts w:cs="Times New Roman" w:hAnsi="Times New Roman" w:eastAsia="Times New Roman" w:ascii="Times New Roman"/>
          <w:w w:val="157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Esquema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bursátil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476"/>
      </w:pPr>
      <w:r>
        <w:rPr>
          <w:rFonts w:cs="Times New Roman" w:hAnsi="Times New Roman" w:eastAsia="Times New Roman" w:ascii="Times New Roman"/>
          <w:w w:val="157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Base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datos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movimientos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contables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16"/>
      </w:pP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D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s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c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p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li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n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F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n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n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c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r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3"/>
        <w:ind w:left="476"/>
      </w:pPr>
      <w:r>
        <w:rPr>
          <w:rFonts w:cs="Times New Roman" w:hAnsi="Times New Roman" w:eastAsia="Times New Roman" w:ascii="Times New Roman"/>
          <w:w w:val="157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F1.-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Estado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Situación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Financiera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Detallado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476"/>
      </w:pPr>
      <w:r>
        <w:rPr>
          <w:rFonts w:cs="Times New Roman" w:hAnsi="Times New Roman" w:eastAsia="Times New Roman" w:ascii="Times New Roman"/>
          <w:w w:val="157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F2.-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Informe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Analítico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Deuda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Otros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Pasivos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476"/>
      </w:pPr>
      <w:r>
        <w:rPr>
          <w:rFonts w:cs="Times New Roman" w:hAnsi="Times New Roman" w:eastAsia="Times New Roman" w:ascii="Times New Roman"/>
          <w:w w:val="157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F3.-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Informe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Analítico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Obligaciones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Diferentes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Financiamiento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476"/>
      </w:pPr>
      <w:r>
        <w:rPr>
          <w:rFonts w:cs="Times New Roman" w:hAnsi="Times New Roman" w:eastAsia="Times New Roman" w:ascii="Times New Roman"/>
          <w:w w:val="157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F4.-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Balance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Presupuestario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476"/>
      </w:pPr>
      <w:r>
        <w:rPr>
          <w:rFonts w:cs="Times New Roman" w:hAnsi="Times New Roman" w:eastAsia="Times New Roman" w:ascii="Times New Roman"/>
          <w:w w:val="157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F5.-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Estado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Analítico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Ingresos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Detallado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4" w:lineRule="exact" w:line="280"/>
        <w:ind w:left="476"/>
      </w:pPr>
      <w:r>
        <w:pict>
          <v:group style="position:absolute;margin-left:70.8pt;margin-top:30.3458pt;width:144pt;height:0pt;mso-position-horizontal-relative:page;mso-position-vertical-relative:paragraph;z-index:-4178" coordorigin="1416,607" coordsize="2880,0">
            <v:shape style="position:absolute;left:1416;top:607;width:2880;height:0" coordorigin="1416,607" coordsize="2880,0" path="m1416,607l4296,607e" filled="f" stroked="t" strokeweight="0.57999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w w:val="157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F6.-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Estado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Analítico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Ejercicio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Presupuesto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Egresos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Detallado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7"/>
          <w:szCs w:val="17"/>
        </w:rPr>
        <w:jc w:val="left"/>
        <w:spacing w:before="44" w:lineRule="exact" w:line="240"/>
        <w:ind w:left="116"/>
      </w:pPr>
      <w:r>
        <w:rPr>
          <w:rFonts w:cs="Times New Roman" w:hAnsi="Times New Roman" w:eastAsia="Times New Roman" w:ascii="Times New Roman"/>
          <w:b/>
          <w:color w:val="4E81BC"/>
          <w:spacing w:val="0"/>
          <w:w w:val="100"/>
          <w:position w:val="8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b/>
          <w:color w:val="4E81BC"/>
          <w:spacing w:val="19"/>
          <w:w w:val="100"/>
          <w:position w:val="8"/>
          <w:sz w:val="13"/>
          <w:szCs w:val="13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En</w:t>
      </w:r>
      <w:r>
        <w:rPr>
          <w:rFonts w:cs="Calibri" w:hAnsi="Calibri" w:eastAsia="Calibri" w:ascii="Calibri"/>
          <w:color w:val="000000"/>
          <w:spacing w:val="9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7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ar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h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v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23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d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9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tas</w:t>
      </w:r>
      <w:r>
        <w:rPr>
          <w:rFonts w:cs="Calibri" w:hAnsi="Calibri" w:eastAsia="Calibri" w:ascii="Calibri"/>
          <w:color w:val="000000"/>
          <w:spacing w:val="18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d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9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d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g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27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y</w:t>
      </w:r>
      <w:r>
        <w:rPr>
          <w:rFonts w:cs="Calibri" w:hAnsi="Calibri" w:eastAsia="Calibri" w:ascii="Calibri"/>
          <w:color w:val="000000"/>
          <w:spacing w:val="6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2"/>
          <w:w w:val="100"/>
          <w:position w:val="-1"/>
          <w:sz w:val="17"/>
          <w:szCs w:val="17"/>
        </w:rPr>
        <w:t>m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2"/>
          <w:w w:val="100"/>
          <w:position w:val="-1"/>
          <w:sz w:val="17"/>
          <w:szCs w:val="17"/>
        </w:rPr>
        <w:t>m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r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ia,</w:t>
      </w:r>
      <w:r>
        <w:rPr>
          <w:rFonts w:cs="Calibri" w:hAnsi="Calibri" w:eastAsia="Calibri" w:ascii="Calibri"/>
          <w:color w:val="000000"/>
          <w:spacing w:val="29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0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9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d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b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rá</w:t>
      </w:r>
      <w:r>
        <w:rPr>
          <w:rFonts w:cs="Calibri" w:hAnsi="Calibri" w:eastAsia="Calibri" w:ascii="Calibri"/>
          <w:color w:val="000000"/>
          <w:spacing w:val="22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2"/>
          <w:w w:val="100"/>
          <w:position w:val="-1"/>
          <w:sz w:val="17"/>
          <w:szCs w:val="17"/>
        </w:rPr>
        <w:t>m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nar</w:t>
      </w:r>
      <w:r>
        <w:rPr>
          <w:rFonts w:cs="Calibri" w:hAnsi="Calibri" w:eastAsia="Calibri" w:ascii="Calibri"/>
          <w:color w:val="000000"/>
          <w:spacing w:val="25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position w:val="-1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nguna</w:t>
      </w:r>
      <w:r>
        <w:rPr>
          <w:rFonts w:cs="Calibri" w:hAnsi="Calibri" w:eastAsia="Calibri" w:ascii="Calibri"/>
          <w:color w:val="000000"/>
          <w:spacing w:val="25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ho</w:t>
      </w:r>
      <w:r>
        <w:rPr>
          <w:rFonts w:cs="Calibri" w:hAnsi="Calibri" w:eastAsia="Calibri" w:ascii="Calibri"/>
          <w:color w:val="000000"/>
          <w:spacing w:val="0"/>
          <w:w w:val="100"/>
          <w:position w:val="-1"/>
          <w:sz w:val="17"/>
          <w:szCs w:val="17"/>
        </w:rPr>
        <w:t>j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a</w:t>
      </w:r>
      <w:r>
        <w:rPr>
          <w:rFonts w:cs="Calibri" w:hAnsi="Calibri" w:eastAsia="Calibri" w:ascii="Calibri"/>
          <w:color w:val="000000"/>
          <w:spacing w:val="15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y</w:t>
      </w:r>
      <w:r>
        <w:rPr>
          <w:rFonts w:cs="Calibri" w:hAnsi="Calibri" w:eastAsia="Calibri" w:ascii="Calibri"/>
          <w:color w:val="000000"/>
          <w:spacing w:val="6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só</w:t>
      </w:r>
      <w:r>
        <w:rPr>
          <w:rFonts w:cs="Calibri" w:hAnsi="Calibri" w:eastAsia="Calibri" w:ascii="Calibri"/>
          <w:color w:val="000000"/>
          <w:spacing w:val="0"/>
          <w:w w:val="100"/>
          <w:position w:val="-1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4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ena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r</w:t>
      </w:r>
      <w:r>
        <w:rPr>
          <w:rFonts w:cs="Calibri" w:hAnsi="Calibri" w:eastAsia="Calibri" w:ascii="Calibri"/>
          <w:color w:val="000000"/>
          <w:spacing w:val="18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a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0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que</w:t>
      </w:r>
      <w:r>
        <w:rPr>
          <w:rFonts w:cs="Calibri" w:hAnsi="Calibri" w:eastAsia="Calibri" w:ascii="Calibri"/>
          <w:color w:val="000000"/>
          <w:spacing w:val="13"/>
          <w:w w:val="100"/>
          <w:position w:val="-1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ap</w:t>
      </w:r>
      <w:r>
        <w:rPr>
          <w:rFonts w:cs="Calibri" w:hAnsi="Calibri" w:eastAsia="Calibri" w:ascii="Calibri"/>
          <w:color w:val="000000"/>
          <w:spacing w:val="0"/>
          <w:w w:val="100"/>
          <w:position w:val="-1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1"/>
          <w:w w:val="100"/>
          <w:position w:val="-1"/>
          <w:sz w:val="17"/>
          <w:szCs w:val="17"/>
        </w:rPr>
        <w:t>iquen.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Calibri" w:hAnsi="Calibri" w:eastAsia="Calibri" w:ascii="Calibri"/>
          <w:sz w:val="17"/>
          <w:szCs w:val="17"/>
        </w:rPr>
        <w:jc w:val="left"/>
        <w:spacing w:lineRule="exact" w:line="220"/>
        <w:ind w:left="116"/>
        <w:sectPr>
          <w:pgMar w:footer="1030" w:header="0" w:top="1040" w:bottom="280" w:left="1300" w:right="1300"/>
          <w:footerReference w:type="default" r:id="rId49"/>
          <w:pgSz w:w="12240" w:h="15840"/>
        </w:sectPr>
      </w:pPr>
      <w:r>
        <w:rPr>
          <w:rFonts w:cs="Times New Roman" w:hAnsi="Times New Roman" w:eastAsia="Times New Roman" w:ascii="Times New Roman"/>
          <w:b/>
          <w:color w:val="4E81BC"/>
          <w:spacing w:val="0"/>
          <w:w w:val="100"/>
          <w:position w:val="9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b/>
          <w:color w:val="4E81BC"/>
          <w:spacing w:val="19"/>
          <w:w w:val="100"/>
          <w:position w:val="9"/>
          <w:sz w:val="13"/>
          <w:szCs w:val="13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En</w:t>
      </w:r>
      <w:r>
        <w:rPr>
          <w:rFonts w:cs="Calibri" w:hAnsi="Calibri" w:eastAsia="Calibri" w:ascii="Calibri"/>
          <w:color w:val="000000"/>
          <w:spacing w:val="9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7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ar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h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v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23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d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9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tas</w:t>
      </w:r>
      <w:r>
        <w:rPr>
          <w:rFonts w:cs="Calibri" w:hAnsi="Calibri" w:eastAsia="Calibri" w:ascii="Calibri"/>
          <w:color w:val="000000"/>
          <w:spacing w:val="18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d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9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g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ó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n</w:t>
      </w:r>
      <w:r>
        <w:rPr>
          <w:rFonts w:cs="Calibri" w:hAnsi="Calibri" w:eastAsia="Calibri" w:ascii="Calibri"/>
          <w:color w:val="000000"/>
          <w:spacing w:val="23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ad</w:t>
      </w:r>
      <w:r>
        <w:rPr>
          <w:rFonts w:cs="Calibri" w:hAnsi="Calibri" w:eastAsia="Calibri" w:ascii="Calibri"/>
          <w:color w:val="000000"/>
          <w:spacing w:val="2"/>
          <w:w w:val="100"/>
          <w:position w:val="0"/>
          <w:sz w:val="17"/>
          <w:szCs w:val="17"/>
        </w:rPr>
        <w:t>m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rat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va,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5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n</w:t>
      </w:r>
      <w:r>
        <w:rPr>
          <w:rFonts w:cs="Calibri" w:hAnsi="Calibri" w:eastAsia="Calibri" w:ascii="Calibri"/>
          <w:color w:val="000000"/>
          <w:spacing w:val="9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cas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5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d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9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u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3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al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g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ú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n</w:t>
      </w:r>
      <w:r>
        <w:rPr>
          <w:rFonts w:cs="Calibri" w:hAnsi="Calibri" w:eastAsia="Calibri" w:ascii="Calibri"/>
          <w:color w:val="000000"/>
          <w:spacing w:val="18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apar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tad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28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0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ap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u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,</w:t>
      </w:r>
      <w:r>
        <w:rPr>
          <w:rFonts w:cs="Calibri" w:hAnsi="Calibri" w:eastAsia="Calibri" w:ascii="Calibri"/>
          <w:color w:val="000000"/>
          <w:spacing w:val="25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9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d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b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e</w:t>
      </w:r>
      <w:r>
        <w:rPr>
          <w:rFonts w:cs="Calibri" w:hAnsi="Calibri" w:eastAsia="Calibri" w:ascii="Calibri"/>
          <w:color w:val="000000"/>
          <w:spacing w:val="16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d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car</w:t>
      </w:r>
      <w:r>
        <w:rPr>
          <w:rFonts w:cs="Calibri" w:hAnsi="Calibri" w:eastAsia="Calibri" w:ascii="Calibri"/>
          <w:color w:val="000000"/>
          <w:spacing w:val="21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“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3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ap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ca”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7"/>
          <w:szCs w:val="17"/>
        </w:rPr>
        <w:t>.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pict>
          <v:group style="position:absolute;margin-left:23.95pt;margin-top:23.83pt;width:564.1pt;height:744.34pt;mso-position-horizontal-relative:page;mso-position-vertical-relative:page;z-index:-4164" coordorigin="479,477" coordsize="11282,14887">
            <v:group style="position:absolute;left:485;top:482;width:11270;height:0" coordorigin="485,482" coordsize="11270,0">
              <v:shape style="position:absolute;left:485;top:482;width:11270;height:0" coordorigin="485,482" coordsize="11270,0" path="m485,482l11755,482e" filled="f" stroked="t" strokeweight="0.34pt" strokecolor="#C2D59A">
                <v:path arrowok="t"/>
              </v:shape>
              <v:group style="position:absolute;left:482;top:480;width:0;height:14880" coordorigin="482,480" coordsize="0,14880">
                <v:shape style="position:absolute;left:482;top:480;width:0;height:14880" coordorigin="482,480" coordsize="0,14880" path="m482,480l482,15360e" filled="f" stroked="t" strokeweight="0.34pt" strokecolor="#C2D59A">
                  <v:path arrowok="t"/>
                </v:shape>
                <v:group style="position:absolute;left:11758;top:480;width:0;height:14880" coordorigin="11758,480" coordsize="0,14880">
                  <v:shape style="position:absolute;left:11758;top:480;width:0;height:14880" coordorigin="11758,480" coordsize="0,14880" path="m11758,480l11758,15360e" filled="f" stroked="t" strokeweight="0.34pt" strokecolor="#C2D59A">
                    <v:path arrowok="t"/>
                  </v:shape>
                  <v:group style="position:absolute;left:485;top:15358;width:11270;height:0" coordorigin="485,15358" coordsize="11270,0">
                    <v:shape style="position:absolute;left:485;top:15358;width:11270;height:0" coordorigin="485,15358" coordsize="11270,0" path="m485,15358l11755,15358e" filled="f" stroked="t" strokeweight="0.34pt" strokecolor="#C2D59A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exact" w:line="440"/>
        <w:ind w:left="3223"/>
      </w:pP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CONS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I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D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ERAC</w:t>
      </w:r>
      <w:r>
        <w:rPr>
          <w:rFonts w:cs="Calibri" w:hAnsi="Calibri" w:eastAsia="Calibri" w:ascii="Calibri"/>
          <w:b/>
          <w:spacing w:val="0"/>
          <w:w w:val="99"/>
          <w:sz w:val="40"/>
          <w:szCs w:val="40"/>
        </w:rPr>
        <w:t>I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ONE</w:t>
      </w:r>
      <w:r>
        <w:rPr>
          <w:rFonts w:cs="Calibri" w:hAnsi="Calibri" w:eastAsia="Calibri" w:ascii="Calibri"/>
          <w:b/>
          <w:spacing w:val="1"/>
          <w:w w:val="99"/>
          <w:sz w:val="40"/>
          <w:szCs w:val="40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8"/>
          <w:szCs w:val="28"/>
        </w:rPr>
        <w:jc w:val="left"/>
        <w:spacing w:before="10"/>
        <w:ind w:left="683"/>
      </w:pP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Para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l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entrega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de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l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nformac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ón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mpresa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: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836" w:right="120"/>
      </w:pPr>
      <w:r>
        <w:pict>
          <v:shape type="#_x0000_t75" style="position:absolute;margin-left:88.8pt;margin-top:3.98578pt;width:7.44pt;height:7.44pt;mso-position-horizontal-relative:page;mso-position-vertical-relative:paragraph;z-index:-4176">
            <v:imagedata o:title="" r:id="rId51"/>
          </v:shape>
        </w:pict>
      </w:r>
      <w:r>
        <w:rPr>
          <w:rFonts w:cs="Calibri" w:hAnsi="Calibri" w:eastAsia="Calibri" w:ascii="Calibri"/>
          <w:sz w:val="24"/>
          <w:szCs w:val="24"/>
        </w:rPr>
        <w:t>La</w:t>
      </w:r>
      <w:r>
        <w:rPr>
          <w:rFonts w:cs="Calibri" w:hAnsi="Calibri" w:eastAsia="Calibri" w:ascii="Calibri"/>
          <w:spacing w:val="-3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información</w:t>
      </w:r>
      <w:r>
        <w:rPr>
          <w:rFonts w:cs="Calibri" w:hAnsi="Calibri" w:eastAsia="Calibri" w:ascii="Calibri"/>
          <w:spacing w:val="-3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deberá</w:t>
      </w:r>
      <w:r>
        <w:rPr>
          <w:rFonts w:cs="Calibri" w:hAnsi="Calibri" w:eastAsia="Calibri" w:ascii="Calibri"/>
          <w:spacing w:val="-3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enviarse</w:t>
      </w:r>
      <w:r>
        <w:rPr>
          <w:rFonts w:cs="Calibri" w:hAnsi="Calibri" w:eastAsia="Calibri" w:ascii="Calibri"/>
          <w:spacing w:val="-3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firmada</w:t>
      </w:r>
      <w:r>
        <w:rPr>
          <w:rFonts w:cs="Calibri" w:hAnsi="Calibri" w:eastAsia="Calibri" w:ascii="Calibri"/>
          <w:spacing w:val="-3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por</w:t>
      </w:r>
      <w:r>
        <w:rPr>
          <w:rFonts w:cs="Calibri" w:hAnsi="Calibri" w:eastAsia="Calibri" w:ascii="Calibri"/>
          <w:spacing w:val="-3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quienes</w:t>
      </w:r>
      <w:r>
        <w:rPr>
          <w:rFonts w:cs="Calibri" w:hAnsi="Calibri" w:eastAsia="Calibri" w:ascii="Calibri"/>
          <w:spacing w:val="-3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la</w:t>
      </w:r>
      <w:r>
        <w:rPr>
          <w:rFonts w:cs="Calibri" w:hAnsi="Calibri" w:eastAsia="Calibri" w:ascii="Calibri"/>
          <w:spacing w:val="-3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generan</w:t>
      </w:r>
      <w:r>
        <w:rPr>
          <w:rFonts w:cs="Calibri" w:hAnsi="Calibri" w:eastAsia="Calibri" w:ascii="Calibri"/>
          <w:spacing w:val="-3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y</w:t>
      </w:r>
      <w:r>
        <w:rPr>
          <w:rFonts w:cs="Calibri" w:hAnsi="Calibri" w:eastAsia="Calibri" w:ascii="Calibri"/>
          <w:spacing w:val="-3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autorizan</w:t>
      </w:r>
      <w:r>
        <w:rPr>
          <w:rFonts w:cs="Calibri" w:hAnsi="Calibri" w:eastAsia="Calibri" w:ascii="Calibri"/>
          <w:spacing w:val="-3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(responsables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836" w:right="7339"/>
      </w:pPr>
      <w:r>
        <w:rPr>
          <w:rFonts w:cs="Calibri" w:hAnsi="Calibri" w:eastAsia="Calibri" w:ascii="Calibri"/>
          <w:sz w:val="24"/>
          <w:szCs w:val="24"/>
        </w:rPr>
        <w:t>de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su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emisión)</w:t>
      </w:r>
      <w:r>
        <w:rPr>
          <w:rFonts w:cs="Calibri" w:hAnsi="Calibri" w:eastAsia="Calibri" w:ascii="Calibri"/>
          <w:spacing w:val="-1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836" w:right="8814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836" w:right="120"/>
      </w:pPr>
      <w:r>
        <w:pict>
          <v:shape type="#_x0000_t75" style="position:absolute;margin-left:88.8pt;margin-top:3.98578pt;width:7.44pt;height:7.44pt;mso-position-horizontal-relative:page;mso-position-vertical-relative:paragraph;z-index:-4175">
            <v:imagedata o:title="" r:id="rId52"/>
          </v:shape>
        </w:pic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documentos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impresos,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deberán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contener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leyenda: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“Bajo</w:t>
      </w:r>
      <w:r>
        <w:rPr>
          <w:rFonts w:cs="Calibri" w:hAnsi="Calibri" w:eastAsia="Calibri" w:ascii="Calibri"/>
          <w:i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protesta</w:t>
      </w:r>
      <w:r>
        <w:rPr>
          <w:rFonts w:cs="Calibri" w:hAnsi="Calibri" w:eastAsia="Calibri" w:ascii="Calibri"/>
          <w:i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i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decir</w:t>
      </w:r>
      <w:r>
        <w:rPr>
          <w:rFonts w:cs="Calibri" w:hAnsi="Calibri" w:eastAsia="Calibri" w:ascii="Calibri"/>
          <w:i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verdad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declaramos</w:t>
      </w:r>
      <w:r>
        <w:rPr>
          <w:rFonts w:cs="Calibri" w:hAnsi="Calibri" w:eastAsia="Calibri" w:ascii="Calibri"/>
          <w:i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que</w:t>
      </w:r>
      <w:r>
        <w:rPr>
          <w:rFonts w:cs="Calibri" w:hAnsi="Calibri" w:eastAsia="Calibri" w:ascii="Calibri"/>
          <w:i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i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Estados</w:t>
      </w:r>
      <w:r>
        <w:rPr>
          <w:rFonts w:cs="Calibri" w:hAnsi="Calibri" w:eastAsia="Calibri" w:ascii="Calibri"/>
          <w:i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Financieros</w:t>
      </w:r>
      <w:r>
        <w:rPr>
          <w:rFonts w:cs="Calibri" w:hAnsi="Calibri" w:eastAsia="Calibri" w:ascii="Calibri"/>
          <w:i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sus</w:t>
      </w:r>
      <w:r>
        <w:rPr>
          <w:rFonts w:cs="Calibri" w:hAnsi="Calibri" w:eastAsia="Calibri" w:ascii="Calibri"/>
          <w:i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notas,</w:t>
      </w:r>
      <w:r>
        <w:rPr>
          <w:rFonts w:cs="Calibri" w:hAnsi="Calibri" w:eastAsia="Calibri" w:ascii="Calibri"/>
          <w:i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son</w:t>
      </w:r>
      <w:r>
        <w:rPr>
          <w:rFonts w:cs="Calibri" w:hAnsi="Calibri" w:eastAsia="Calibri" w:ascii="Calibri"/>
          <w:i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razonablemente</w:t>
      </w:r>
      <w:r>
        <w:rPr>
          <w:rFonts w:cs="Calibri" w:hAnsi="Calibri" w:eastAsia="Calibri" w:ascii="Calibri"/>
          <w:i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correctos</w:t>
      </w:r>
      <w:r>
        <w:rPr>
          <w:rFonts w:cs="Calibri" w:hAnsi="Calibri" w:eastAsia="Calibri" w:ascii="Calibri"/>
          <w:i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son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responsabilidad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del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emisor".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836" w:right="8814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836" w:right="120"/>
      </w:pPr>
      <w:r>
        <w:pict>
          <v:shape type="#_x0000_t75" style="position:absolute;margin-left:88.8pt;margin-top:3.98578pt;width:7.44pt;height:7.44pt;mso-position-horizontal-relative:page;mso-position-vertical-relative:paragraph;z-index:-4174">
            <v:imagedata o:title="" r:id="rId53"/>
          </v:shape>
        </w:pict>
      </w:r>
      <w:r>
        <w:rPr>
          <w:rFonts w:cs="Calibri" w:hAnsi="Calibri" w:eastAsia="Calibri" w:ascii="Calibri"/>
          <w:sz w:val="24"/>
          <w:szCs w:val="24"/>
        </w:rPr>
        <w:t>En</w:t>
      </w:r>
      <w:r>
        <w:rPr>
          <w:rFonts w:cs="Calibri" w:hAnsi="Calibri" w:eastAsia="Calibri" w:ascii="Calibri"/>
          <w:spacing w:val="-1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caso</w:t>
      </w:r>
      <w:r>
        <w:rPr>
          <w:rFonts w:cs="Calibri" w:hAnsi="Calibri" w:eastAsia="Calibri" w:ascii="Calibri"/>
          <w:spacing w:val="-1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</w:t>
      </w:r>
      <w:r>
        <w:rPr>
          <w:rFonts w:cs="Calibri" w:hAnsi="Calibri" w:eastAsia="Calibri" w:ascii="Calibri"/>
          <w:spacing w:val="-1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que</w:t>
      </w:r>
      <w:r>
        <w:rPr>
          <w:rFonts w:cs="Calibri" w:hAnsi="Calibri" w:eastAsia="Calibri" w:ascii="Calibri"/>
          <w:spacing w:val="-1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no</w:t>
      </w:r>
      <w:r>
        <w:rPr>
          <w:rFonts w:cs="Calibri" w:hAnsi="Calibri" w:eastAsia="Calibri" w:ascii="Calibri"/>
          <w:spacing w:val="-1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aplique</w:t>
      </w:r>
      <w:r>
        <w:rPr>
          <w:rFonts w:cs="Calibri" w:hAnsi="Calibri" w:eastAsia="Calibri" w:ascii="Calibri"/>
          <w:spacing w:val="-1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alguna</w:t>
      </w:r>
      <w:r>
        <w:rPr>
          <w:rFonts w:cs="Calibri" w:hAnsi="Calibri" w:eastAsia="Calibri" w:ascii="Calibri"/>
          <w:spacing w:val="-1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información,</w:t>
      </w:r>
      <w:r>
        <w:rPr>
          <w:rFonts w:cs="Calibri" w:hAnsi="Calibri" w:eastAsia="Calibri" w:ascii="Calibri"/>
          <w:spacing w:val="-1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deberá</w:t>
      </w:r>
      <w:r>
        <w:rPr>
          <w:rFonts w:cs="Calibri" w:hAnsi="Calibri" w:eastAsia="Calibri" w:ascii="Calibri"/>
          <w:spacing w:val="-1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agregarse</w:t>
      </w:r>
      <w:r>
        <w:rPr>
          <w:rFonts w:cs="Calibri" w:hAnsi="Calibri" w:eastAsia="Calibri" w:ascii="Calibri"/>
          <w:spacing w:val="-1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el</w:t>
      </w:r>
      <w:r>
        <w:rPr>
          <w:rFonts w:cs="Calibri" w:hAnsi="Calibri" w:eastAsia="Calibri" w:ascii="Calibri"/>
          <w:spacing w:val="-1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formato</w:t>
      </w:r>
      <w:r>
        <w:rPr>
          <w:rFonts w:cs="Calibri" w:hAnsi="Calibri" w:eastAsia="Calibri" w:ascii="Calibri"/>
          <w:spacing w:val="-1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con</w:t>
      </w:r>
      <w:r>
        <w:rPr>
          <w:rFonts w:cs="Calibri" w:hAnsi="Calibri" w:eastAsia="Calibri" w:ascii="Calibri"/>
          <w:spacing w:val="-1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la</w:t>
      </w:r>
      <w:r>
        <w:rPr>
          <w:rFonts w:cs="Calibri" w:hAnsi="Calibri" w:eastAsia="Calibri" w:ascii="Calibri"/>
          <w:spacing w:val="-1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leyenda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836" w:right="4506"/>
      </w:pPr>
      <w:r>
        <w:rPr>
          <w:rFonts w:cs="Calibri" w:hAnsi="Calibri" w:eastAsia="Calibri" w:ascii="Calibri"/>
          <w:b/>
          <w:sz w:val="24"/>
          <w:szCs w:val="24"/>
        </w:rPr>
        <w:t>“NO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b/>
          <w:sz w:val="24"/>
          <w:szCs w:val="24"/>
        </w:rPr>
        <w:t>APLICA”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en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el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campo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que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corresponda.</w:t>
      </w: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836" w:right="8814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836" w:right="1859"/>
      </w:pPr>
      <w:r>
        <w:pict>
          <v:shape type="#_x0000_t75" style="position:absolute;margin-left:88.8pt;margin-top:3.98578pt;width:7.44pt;height:7.44pt;mso-position-horizontal-relative:page;mso-position-vertical-relative:paragraph;z-index:-4173">
            <v:imagedata o:title="" r:id="rId54"/>
          </v:shape>
        </w:pict>
      </w:r>
      <w:r>
        <w:rPr>
          <w:rFonts w:cs="Calibri" w:hAnsi="Calibri" w:eastAsia="Calibri" w:ascii="Calibri"/>
          <w:sz w:val="24"/>
          <w:szCs w:val="24"/>
        </w:rPr>
        <w:t>Anexar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el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“Informe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de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envío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de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información”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generado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por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el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SIRET-CP.</w:t>
      </w: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836" w:right="8814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836" w:right="1039"/>
      </w:pPr>
      <w:r>
        <w:pict>
          <v:shape type="#_x0000_t75" style="position:absolute;margin-left:88.8pt;margin-top:3.98578pt;width:7.44pt;height:7.44pt;mso-position-horizontal-relative:page;mso-position-vertical-relative:paragraph;z-index:-4172">
            <v:imagedata o:title="" r:id="rId55"/>
          </v:shape>
        </w:pict>
      </w:r>
      <w:r>
        <w:rPr>
          <w:rFonts w:cs="Calibri" w:hAnsi="Calibri" w:eastAsia="Calibri" w:ascii="Calibri"/>
          <w:sz w:val="24"/>
          <w:szCs w:val="24"/>
        </w:rPr>
        <w:t>Se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deberán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respetar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los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formatos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sin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eliminar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filas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aún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y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cuando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estén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en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ceros.</w:t>
      </w: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8"/>
          <w:szCs w:val="28"/>
        </w:rPr>
        <w:jc w:val="left"/>
        <w:ind w:left="683"/>
      </w:pP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Para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l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env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í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de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l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n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f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r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m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c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ó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n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d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g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t</w:t>
      </w:r>
      <w:r>
        <w:rPr>
          <w:rFonts w:cs="Calibri" w:hAnsi="Calibri" w:eastAsia="Calibri" w:ascii="Calibri"/>
          <w:b/>
          <w:spacing w:val="1"/>
          <w:w w:val="99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l:</w:t>
      </w:r>
      <w:r>
        <w:rPr>
          <w:rFonts w:cs="Calibri" w:hAnsi="Calibri" w:eastAsia="Calibri" w:ascii="Calibri"/>
          <w:b/>
          <w:spacing w:val="0"/>
          <w:w w:val="99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836" w:right="120"/>
      </w:pPr>
      <w:r>
        <w:pict>
          <v:shape type="#_x0000_t75" style="position:absolute;margin-left:88.8pt;margin-top:3.98578pt;width:7.44pt;height:7.44pt;mso-position-horizontal-relative:page;mso-position-vertical-relative:paragraph;z-index:-4171">
            <v:imagedata o:title="" r:id="rId56"/>
          </v:shape>
        </w:pict>
      </w:r>
      <w:r>
        <w:rPr>
          <w:rFonts w:cs="Calibri" w:hAnsi="Calibri" w:eastAsia="Calibri" w:ascii="Calibri"/>
          <w:sz w:val="24"/>
          <w:szCs w:val="24"/>
        </w:rPr>
        <w:t>La</w:t>
      </w:r>
      <w:r>
        <w:rPr>
          <w:rFonts w:cs="Calibri" w:hAnsi="Calibri" w:eastAsia="Calibri" w:ascii="Calibri"/>
          <w:sz w:val="24"/>
          <w:szCs w:val="24"/>
        </w:rPr>
        <w:t>  </w:t>
      </w:r>
      <w:r>
        <w:rPr>
          <w:rFonts w:cs="Calibri" w:hAnsi="Calibri" w:eastAsia="Calibri" w:ascii="Calibri"/>
          <w:spacing w:val="-18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información</w:t>
      </w:r>
      <w:r>
        <w:rPr>
          <w:rFonts w:cs="Calibri" w:hAnsi="Calibri" w:eastAsia="Calibri" w:ascii="Calibri"/>
          <w:spacing w:val="0"/>
          <w:sz w:val="24"/>
          <w:szCs w:val="24"/>
        </w:rPr>
        <w:t>  </w:t>
      </w:r>
      <w:r>
        <w:rPr>
          <w:rFonts w:cs="Calibri" w:hAnsi="Calibri" w:eastAsia="Calibri" w:ascii="Calibri"/>
          <w:spacing w:val="-18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digital</w:t>
      </w:r>
      <w:r>
        <w:rPr>
          <w:rFonts w:cs="Calibri" w:hAnsi="Calibri" w:eastAsia="Calibri" w:ascii="Calibri"/>
          <w:spacing w:val="0"/>
          <w:sz w:val="24"/>
          <w:szCs w:val="24"/>
        </w:rPr>
        <w:t>  </w:t>
      </w:r>
      <w:r>
        <w:rPr>
          <w:rFonts w:cs="Calibri" w:hAnsi="Calibri" w:eastAsia="Calibri" w:ascii="Calibri"/>
          <w:spacing w:val="-18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se</w:t>
      </w:r>
      <w:r>
        <w:rPr>
          <w:rFonts w:cs="Calibri" w:hAnsi="Calibri" w:eastAsia="Calibri" w:ascii="Calibri"/>
          <w:spacing w:val="0"/>
          <w:sz w:val="24"/>
          <w:szCs w:val="24"/>
        </w:rPr>
        <w:t>  </w:t>
      </w:r>
      <w:r>
        <w:rPr>
          <w:rFonts w:cs="Calibri" w:hAnsi="Calibri" w:eastAsia="Calibri" w:ascii="Calibri"/>
          <w:spacing w:val="-18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enviará</w:t>
      </w:r>
      <w:r>
        <w:rPr>
          <w:rFonts w:cs="Calibri" w:hAnsi="Calibri" w:eastAsia="Calibri" w:ascii="Calibri"/>
          <w:spacing w:val="0"/>
          <w:sz w:val="24"/>
          <w:szCs w:val="24"/>
        </w:rPr>
        <w:t>  </w:t>
      </w:r>
      <w:r>
        <w:rPr>
          <w:rFonts w:cs="Calibri" w:hAnsi="Calibri" w:eastAsia="Calibri" w:ascii="Calibri"/>
          <w:spacing w:val="-18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sz w:val="24"/>
          <w:szCs w:val="24"/>
        </w:rPr>
        <w:t>  </w:t>
      </w:r>
      <w:r>
        <w:rPr>
          <w:rFonts w:cs="Calibri" w:hAnsi="Calibri" w:eastAsia="Calibri" w:ascii="Calibri"/>
          <w:spacing w:val="-18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través</w:t>
      </w:r>
      <w:r>
        <w:rPr>
          <w:rFonts w:cs="Calibri" w:hAnsi="Calibri" w:eastAsia="Calibri" w:ascii="Calibri"/>
          <w:spacing w:val="0"/>
          <w:sz w:val="24"/>
          <w:szCs w:val="24"/>
        </w:rPr>
        <w:t>  </w:t>
      </w:r>
      <w:r>
        <w:rPr>
          <w:rFonts w:cs="Calibri" w:hAnsi="Calibri" w:eastAsia="Calibri" w:ascii="Calibri"/>
          <w:spacing w:val="-18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del</w:t>
      </w:r>
      <w:r>
        <w:rPr>
          <w:rFonts w:cs="Calibri" w:hAnsi="Calibri" w:eastAsia="Calibri" w:ascii="Calibri"/>
          <w:spacing w:val="0"/>
          <w:sz w:val="24"/>
          <w:szCs w:val="24"/>
        </w:rPr>
        <w:t>  </w:t>
      </w:r>
      <w:r>
        <w:rPr>
          <w:rFonts w:cs="Calibri" w:hAnsi="Calibri" w:eastAsia="Calibri" w:ascii="Calibri"/>
          <w:spacing w:val="-18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SIRET-CP,</w:t>
      </w:r>
      <w:r>
        <w:rPr>
          <w:rFonts w:cs="Calibri" w:hAnsi="Calibri" w:eastAsia="Calibri" w:ascii="Calibri"/>
          <w:spacing w:val="0"/>
          <w:sz w:val="24"/>
          <w:szCs w:val="24"/>
        </w:rPr>
        <w:t>  </w:t>
      </w:r>
      <w:r>
        <w:rPr>
          <w:rFonts w:cs="Calibri" w:hAnsi="Calibri" w:eastAsia="Calibri" w:ascii="Calibri"/>
          <w:spacing w:val="-18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ingresando</w:t>
      </w:r>
      <w:r>
        <w:rPr>
          <w:rFonts w:cs="Calibri" w:hAnsi="Calibri" w:eastAsia="Calibri" w:ascii="Calibri"/>
          <w:spacing w:val="0"/>
          <w:sz w:val="24"/>
          <w:szCs w:val="24"/>
        </w:rPr>
        <w:t>  </w:t>
      </w:r>
      <w:r>
        <w:rPr>
          <w:rFonts w:cs="Calibri" w:hAnsi="Calibri" w:eastAsia="Calibri" w:ascii="Calibri"/>
          <w:spacing w:val="-18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al</w:t>
      </w:r>
      <w:r>
        <w:rPr>
          <w:rFonts w:cs="Calibri" w:hAnsi="Calibri" w:eastAsia="Calibri" w:ascii="Calibri"/>
          <w:spacing w:val="0"/>
          <w:sz w:val="24"/>
          <w:szCs w:val="24"/>
        </w:rPr>
        <w:t>  </w:t>
      </w:r>
      <w:r>
        <w:rPr>
          <w:rFonts w:cs="Calibri" w:hAnsi="Calibri" w:eastAsia="Calibri" w:ascii="Calibri"/>
          <w:spacing w:val="-18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sitio</w:t>
      </w:r>
      <w:r>
        <w:rPr>
          <w:rFonts w:cs="Calibri" w:hAnsi="Calibri" w:eastAsia="Calibri" w:ascii="Calibri"/>
          <w:spacing w:val="0"/>
          <w:sz w:val="24"/>
          <w:szCs w:val="24"/>
        </w:rPr>
        <w:t>  </w:t>
      </w:r>
      <w:r>
        <w:rPr>
          <w:rFonts w:cs="Calibri" w:hAnsi="Calibri" w:eastAsia="Calibri" w:ascii="Calibri"/>
          <w:spacing w:val="-18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web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836" w:right="6429"/>
      </w:pPr>
      <w:r>
        <w:pict>
          <v:group style="position:absolute;margin-left:222.96pt;margin-top:13.4658pt;width:3.12pt;height:0pt;mso-position-horizontal-relative:page;mso-position-vertical-relative:paragraph;z-index:-4170" coordorigin="4459,269" coordsize="62,0">
            <v:shape style="position:absolute;left:4459;top:269;width:62;height:0" coordorigin="4459,269" coordsize="62,0" path="m4459,269l4522,269e" filled="f" stroked="t" strokeweight="0.82pt" strokecolor="#000000">
              <v:path arrowok="t"/>
            </v:shape>
            <w10:wrap type="none"/>
          </v:group>
        </w:pict>
      </w:r>
      <w:r>
        <w:rPr>
          <w:rFonts w:cs="Calibri" w:hAnsi="Calibri" w:eastAsia="Calibri" w:ascii="Calibri"/>
          <w:color w:val="0000FF"/>
          <w:sz w:val="24"/>
          <w:szCs w:val="24"/>
        </w:rPr>
      </w:r>
      <w:hyperlink r:id="rId57"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w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w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w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as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g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g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b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m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x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/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t</w:t>
        </w:r>
      </w:hyperlink>
      <w:r>
        <w:rPr>
          <w:rFonts w:cs="Calibri" w:hAnsi="Calibri" w:eastAsia="Calibri" w:ascii="Calibri"/>
          <w:color w:val="0000FF"/>
          <w:sz w:val="24"/>
          <w:szCs w:val="24"/>
          <w:u w:val="single" w:color="0000FF"/>
        </w:rPr>
      </w:r>
      <w:r>
        <w:rPr>
          <w:rFonts w:cs="Calibri" w:hAnsi="Calibri" w:eastAsia="Calibri" w:ascii="Calibri"/>
          <w:color w:val="0000FF"/>
          <w:sz w:val="24"/>
          <w:szCs w:val="24"/>
        </w:rPr>
      </w:r>
      <w:r>
        <w:rPr>
          <w:rFonts w:cs="Calibri" w:hAnsi="Calibri" w:eastAsia="Calibri" w:ascii="Calibri"/>
          <w:color w:val="0000FF"/>
          <w:sz w:val="24"/>
          <w:szCs w:val="24"/>
        </w:rPr>
      </w:r>
      <w:r>
        <w:rPr>
          <w:rFonts w:cs="Calibri" w:hAnsi="Calibri" w:eastAsia="Calibri" w:ascii="Calibri"/>
          <w:color w:val="000000"/>
          <w:sz w:val="24"/>
          <w:szCs w:val="24"/>
        </w:rPr>
        <w:t>.</w:t>
      </w:r>
      <w:r>
        <w:rPr>
          <w:rFonts w:cs="Calibri" w:hAnsi="Calibri" w:eastAsia="Calibri" w:ascii="Calibri"/>
          <w:color w:val="0000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836" w:right="8814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836" w:right="66"/>
      </w:pPr>
      <w:r>
        <w:pict>
          <v:shape type="#_x0000_t75" style="position:absolute;margin-left:88.8pt;margin-top:3.98578pt;width:7.44pt;height:7.44pt;mso-position-horizontal-relative:page;mso-position-vertical-relative:paragraph;z-index:-4169">
            <v:imagedata o:title="" r:id="rId58"/>
          </v:shape>
        </w:pic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caso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contar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clave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usuario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para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ingresar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sistema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SIRET-CP,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necesario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solicitarlo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Auditoría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Superior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Estado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mediante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oficio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Secretario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Técnico,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C.P.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Hugo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Arturo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Pérez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Guzmán.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836" w:right="120"/>
      </w:pPr>
      <w:r>
        <w:pict>
          <v:shape type="#_x0000_t75" style="position:absolute;margin-left:88.8pt;margin-top:3.98578pt;width:7.44pt;height:7.44pt;mso-position-horizontal-relative:page;mso-position-vertical-relative:paragraph;z-index:-4168">
            <v:imagedata o:title="" r:id="rId59"/>
          </v:shape>
        </w:pict>
      </w:r>
      <w:r>
        <w:rPr>
          <w:rFonts w:cs="Calibri" w:hAnsi="Calibri" w:eastAsia="Calibri" w:ascii="Calibri"/>
          <w:sz w:val="24"/>
          <w:szCs w:val="24"/>
        </w:rPr>
        <w:t>Se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pacing w:val="-35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deberá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5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utilizar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5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los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5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formatos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5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disponibles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5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para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5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su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5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descarga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5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en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5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5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dirección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5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-35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internet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836" w:right="6429"/>
      </w:pPr>
      <w:r>
        <w:rPr>
          <w:rFonts w:cs="Calibri" w:hAnsi="Calibri" w:eastAsia="Calibri" w:ascii="Calibri"/>
          <w:color w:val="0000FF"/>
          <w:sz w:val="24"/>
          <w:szCs w:val="24"/>
        </w:rPr>
      </w:r>
      <w:hyperlink r:id="rId60"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w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w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w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as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g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g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b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m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x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/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</w:r>
        <w:r>
          <w:rPr>
            <w:rFonts w:cs="Calibri" w:hAnsi="Calibri" w:eastAsia="Calibri" w:ascii="Calibri"/>
            <w:color w:val="0000FF"/>
            <w:sz w:val="24"/>
            <w:szCs w:val="24"/>
            <w:u w:val="single" w:color="0000FF"/>
          </w:rPr>
          <w:t>t</w:t>
        </w:r>
      </w:hyperlink>
      <w:r>
        <w:rPr>
          <w:rFonts w:cs="Calibri" w:hAnsi="Calibri" w:eastAsia="Calibri" w:ascii="Calibri"/>
          <w:color w:val="0000FF"/>
          <w:sz w:val="24"/>
          <w:szCs w:val="24"/>
          <w:u w:val="single" w:color="0000FF"/>
        </w:rPr>
      </w:r>
      <w:r>
        <w:rPr>
          <w:rFonts w:cs="Calibri" w:hAnsi="Calibri" w:eastAsia="Calibri" w:ascii="Calibri"/>
          <w:color w:val="0000FF"/>
          <w:sz w:val="24"/>
          <w:szCs w:val="24"/>
        </w:rPr>
      </w:r>
      <w:r>
        <w:rPr>
          <w:rFonts w:cs="Calibri" w:hAnsi="Calibri" w:eastAsia="Calibri" w:ascii="Calibri"/>
          <w:color w:val="0000FF"/>
          <w:sz w:val="24"/>
          <w:szCs w:val="24"/>
        </w:rPr>
      </w:r>
      <w:r>
        <w:rPr>
          <w:rFonts w:cs="Calibri" w:hAnsi="Calibri" w:eastAsia="Calibri" w:ascii="Calibri"/>
          <w:color w:val="000000"/>
          <w:sz w:val="24"/>
          <w:szCs w:val="24"/>
        </w:rPr>
        <w:t>.</w:t>
      </w:r>
      <w:r>
        <w:rPr>
          <w:rFonts w:cs="Calibri" w:hAnsi="Calibri" w:eastAsia="Calibri" w:ascii="Calibri"/>
          <w:color w:val="000000"/>
          <w:sz w:val="24"/>
          <w:szCs w:val="24"/>
        </w:rPr>
        <w:t> </w:t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836" w:right="419"/>
      </w:pPr>
      <w:r>
        <w:pict>
          <v:shape type="#_x0000_t75" style="position:absolute;margin-left:88.8pt;margin-top:3.98578pt;width:7.44pt;height:7.44pt;mso-position-horizontal-relative:page;mso-position-vertical-relative:paragraph;z-index:-4167">
            <v:imagedata o:title="" r:id="rId61"/>
          </v:shape>
        </w:pict>
      </w:r>
      <w:r>
        <w:rPr>
          <w:rFonts w:cs="Calibri" w:hAnsi="Calibri" w:eastAsia="Calibri" w:ascii="Calibri"/>
          <w:sz w:val="24"/>
          <w:szCs w:val="24"/>
        </w:rPr>
        <w:t>Asignar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el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nombre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a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los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archivos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de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acuerdo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a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la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codificación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establecida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en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esta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Guía.</w:t>
      </w: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836" w:right="8814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836" w:right="120"/>
      </w:pPr>
      <w:r>
        <w:pict>
          <v:shape type="#_x0000_t75" style="position:absolute;margin-left:88.8pt;margin-top:3.98578pt;width:7.44pt;height:7.44pt;mso-position-horizontal-relative:page;mso-position-vertical-relative:paragraph;z-index:-4166">
            <v:imagedata o:title="" r:id="rId62"/>
          </v:shape>
        </w:pict>
      </w:r>
      <w:r>
        <w:rPr>
          <w:rFonts w:cs="Calibri" w:hAnsi="Calibri" w:eastAsia="Calibri" w:ascii="Calibri"/>
          <w:sz w:val="24"/>
          <w:szCs w:val="24"/>
        </w:rPr>
        <w:t>Se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deberá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enviar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“todos”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los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formatos.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En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caso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de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que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alguno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no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aplique,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indicarlo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con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la</w:t>
      </w: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836" w:right="6635"/>
      </w:pPr>
      <w:r>
        <w:rPr>
          <w:rFonts w:cs="Calibri" w:hAnsi="Calibri" w:eastAsia="Calibri" w:ascii="Calibri"/>
          <w:sz w:val="24"/>
          <w:szCs w:val="24"/>
        </w:rPr>
        <w:t>leyenda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b/>
          <w:sz w:val="24"/>
          <w:szCs w:val="24"/>
        </w:rPr>
        <w:t>“NO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b/>
          <w:sz w:val="24"/>
          <w:szCs w:val="24"/>
        </w:rPr>
        <w:t>APLICA”</w:t>
      </w:r>
      <w:r>
        <w:rPr>
          <w:rFonts w:cs="Calibri" w:hAnsi="Calibri" w:eastAsia="Calibri" w:ascii="Calibri"/>
          <w:sz w:val="24"/>
          <w:szCs w:val="24"/>
        </w:rPr>
        <w:t>.</w:t>
      </w: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836" w:right="2731"/>
      </w:pPr>
      <w:r>
        <w:pict>
          <v:shape type="#_x0000_t75" style="position:absolute;margin-left:88.8pt;margin-top:3.98578pt;width:7.44pt;height:7.44pt;mso-position-horizontal-relative:page;mso-position-vertical-relative:paragraph;z-index:-4165">
            <v:imagedata o:title="" r:id="rId63"/>
          </v:shape>
        </w:pict>
      </w:r>
      <w:r>
        <w:rPr>
          <w:rFonts w:cs="Calibri" w:hAnsi="Calibri" w:eastAsia="Calibri" w:ascii="Calibri"/>
          <w:sz w:val="24"/>
          <w:szCs w:val="24"/>
        </w:rPr>
        <w:t>El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SIRET-CP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acepta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archivos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hasta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90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Mb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y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con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extensión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XLSX.</w:t>
      </w: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exact" w:line="280"/>
        <w:ind w:left="836" w:right="8814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16"/>
        <w:sectPr>
          <w:pgMar w:footer="1146" w:header="0" w:top="1020" w:bottom="280" w:left="1300" w:right="1200"/>
          <w:footerReference w:type="default" r:id="rId50"/>
          <w:pgSz w:w="12240" w:h="15840"/>
        </w:sectPr>
      </w:pPr>
      <w:r>
        <w:rPr>
          <w:rFonts w:cs="Calibri" w:hAnsi="Calibri" w:eastAsia="Calibri" w:ascii="Calibri"/>
          <w:b/>
          <w:sz w:val="24"/>
          <w:szCs w:val="24"/>
        </w:rPr>
        <w:t>                                                    </w:t>
      </w:r>
      <w:r>
        <w:rPr>
          <w:rFonts w:cs="Calibri" w:hAnsi="Calibri" w:eastAsia="Calibri" w:ascii="Calibri"/>
          <w:b/>
          <w:spacing w:val="5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</w:r>
    </w:p>
    <w:p>
      <w:pPr>
        <w:rPr>
          <w:sz w:val="9"/>
          <w:szCs w:val="9"/>
        </w:rPr>
        <w:jc w:val="left"/>
        <w:spacing w:before="7" w:lineRule="exact" w:line="80"/>
      </w:pPr>
      <w:r>
        <w:pict>
          <v:group style="position:absolute;margin-left:70.8pt;margin-top:703.92pt;width:144pt;height:0pt;mso-position-horizontal-relative:page;mso-position-vertical-relative:page;z-index:-4163" coordorigin="1416,14078" coordsize="2880,0">
            <v:shape style="position:absolute;left:1416;top:14078;width:2880;height:0" coordorigin="1416,14078" coordsize="2880,0" path="m1416,14078l4296,14078e" filled="f" stroked="t" strokeweight="0.58pt" strokecolor="#000000">
              <v:path arrowok="t"/>
            </v:shape>
            <w10:wrap type="none"/>
          </v:group>
        </w:pict>
      </w:r>
      <w:r>
        <w:rPr>
          <w:sz w:val="9"/>
          <w:szCs w:val="9"/>
        </w:rPr>
      </w:r>
    </w:p>
    <w:tbl>
      <w:tblPr>
        <w:tblW w:w="0" w:type="auto"/>
        <w:tblLook w:val="01E0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436" w:hRule="exact"/>
        </w:trPr>
        <w:tc>
          <w:tcPr>
            <w:tcW w:w="11230" w:type="dxa"/>
            <w:gridSpan w:val="4"/>
            <w:tcBorders>
              <w:top w:val="single" w:sz="3" w:space="0" w:color="C2D59A"/>
              <w:left w:val="single" w:sz="3" w:space="0" w:color="C2D59A"/>
              <w:bottom w:val="nil" w:sz="6" w:space="0" w:color="auto"/>
              <w:right w:val="single" w:sz="3" w:space="0" w:color="C2D59A"/>
            </w:tcBorders>
          </w:tcPr>
          <w:p>
            <w:pPr>
              <w:rPr>
                <w:sz w:val="19"/>
                <w:szCs w:val="19"/>
              </w:rPr>
              <w:jc w:val="left"/>
              <w:spacing w:before="1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ind w:left="906"/>
            </w:pPr>
            <w:r>
              <w:rPr>
                <w:rFonts w:cs="Calibri" w:hAnsi="Calibri" w:eastAsia="Calibri" w:ascii="Calibri"/>
                <w:b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</w:r>
          </w:p>
          <w:p>
            <w:pPr>
              <w:rPr>
                <w:rFonts w:cs="Calibri" w:hAnsi="Calibri" w:eastAsia="Calibri" w:ascii="Calibri"/>
                <w:sz w:val="29"/>
                <w:szCs w:val="29"/>
              </w:rPr>
              <w:jc w:val="center"/>
              <w:spacing w:before="5"/>
              <w:ind w:left="3767" w:right="3704"/>
            </w:pPr>
            <w:r>
              <w:rPr>
                <w:rFonts w:cs="Calibri" w:hAnsi="Calibri" w:eastAsia="Calibri" w:ascii="Calibri"/>
                <w:b/>
                <w:spacing w:val="1"/>
                <w:w w:val="102"/>
                <w:sz w:val="29"/>
                <w:szCs w:val="29"/>
              </w:rPr>
              <w:t>CO</w:t>
            </w:r>
            <w:r>
              <w:rPr>
                <w:rFonts w:cs="Calibri" w:hAnsi="Calibri" w:eastAsia="Calibri" w:ascii="Calibri"/>
                <w:b/>
                <w:spacing w:val="2"/>
                <w:w w:val="102"/>
                <w:sz w:val="29"/>
                <w:szCs w:val="29"/>
              </w:rPr>
              <w:t>D</w:t>
            </w:r>
            <w:r>
              <w:rPr>
                <w:rFonts w:cs="Calibri" w:hAnsi="Calibri" w:eastAsia="Calibri" w:ascii="Calibri"/>
                <w:b/>
                <w:spacing w:val="1"/>
                <w:w w:val="102"/>
                <w:sz w:val="29"/>
                <w:szCs w:val="29"/>
              </w:rPr>
              <w:t>I</w:t>
            </w:r>
            <w:r>
              <w:rPr>
                <w:rFonts w:cs="Calibri" w:hAnsi="Calibri" w:eastAsia="Calibri" w:ascii="Calibri"/>
                <w:b/>
                <w:spacing w:val="1"/>
                <w:w w:val="102"/>
                <w:sz w:val="29"/>
                <w:szCs w:val="29"/>
              </w:rPr>
              <w:t>F</w:t>
            </w:r>
            <w:r>
              <w:rPr>
                <w:rFonts w:cs="Calibri" w:hAnsi="Calibri" w:eastAsia="Calibri" w:ascii="Calibri"/>
                <w:b/>
                <w:spacing w:val="1"/>
                <w:w w:val="102"/>
                <w:sz w:val="29"/>
                <w:szCs w:val="29"/>
              </w:rPr>
              <w:t>ICAC</w:t>
            </w:r>
            <w:r>
              <w:rPr>
                <w:rFonts w:cs="Calibri" w:hAnsi="Calibri" w:eastAsia="Calibri" w:ascii="Calibri"/>
                <w:b/>
                <w:spacing w:val="0"/>
                <w:w w:val="102"/>
                <w:sz w:val="29"/>
                <w:szCs w:val="29"/>
              </w:rPr>
              <w:t>I</w:t>
            </w:r>
            <w:r>
              <w:rPr>
                <w:rFonts w:cs="Calibri" w:hAnsi="Calibri" w:eastAsia="Calibri" w:ascii="Calibri"/>
                <w:b/>
                <w:spacing w:val="2"/>
                <w:w w:val="102"/>
                <w:sz w:val="29"/>
                <w:szCs w:val="29"/>
              </w:rPr>
              <w:t>Ó</w:t>
            </w:r>
            <w:r>
              <w:rPr>
                <w:rFonts w:cs="Calibri" w:hAnsi="Calibri" w:eastAsia="Calibri" w:ascii="Calibri"/>
                <w:b/>
                <w:spacing w:val="1"/>
                <w:w w:val="102"/>
                <w:sz w:val="29"/>
                <w:szCs w:val="29"/>
              </w:rPr>
              <w:t>N</w:t>
            </w:r>
            <w:r>
              <w:rPr>
                <w:rFonts w:cs="Calibri" w:hAnsi="Calibri" w:eastAsia="Calibri" w:ascii="Calibri"/>
                <w:b/>
                <w:spacing w:val="1"/>
                <w:w w:val="102"/>
                <w:sz w:val="29"/>
                <w:szCs w:val="29"/>
              </w:rPr>
              <w:t> </w:t>
            </w:r>
            <w:r>
              <w:rPr>
                <w:rFonts w:cs="Calibri" w:hAnsi="Calibri" w:eastAsia="Calibri" w:ascii="Calibri"/>
                <w:b/>
                <w:spacing w:val="2"/>
                <w:w w:val="102"/>
                <w:sz w:val="29"/>
                <w:szCs w:val="29"/>
              </w:rPr>
              <w:t>D</w:t>
            </w:r>
            <w:r>
              <w:rPr>
                <w:rFonts w:cs="Calibri" w:hAnsi="Calibri" w:eastAsia="Calibri" w:ascii="Calibri"/>
                <w:b/>
                <w:spacing w:val="1"/>
                <w:w w:val="102"/>
                <w:sz w:val="29"/>
                <w:szCs w:val="29"/>
              </w:rPr>
              <w:t>E</w:t>
            </w:r>
            <w:r>
              <w:rPr>
                <w:rFonts w:cs="Calibri" w:hAnsi="Calibri" w:eastAsia="Calibri" w:ascii="Calibri"/>
                <w:b/>
                <w:spacing w:val="0"/>
                <w:w w:val="102"/>
                <w:sz w:val="29"/>
                <w:szCs w:val="29"/>
              </w:rPr>
              <w:t> </w:t>
            </w:r>
            <w:r>
              <w:rPr>
                <w:rFonts w:cs="Calibri" w:hAnsi="Calibri" w:eastAsia="Calibri" w:ascii="Calibri"/>
                <w:b/>
                <w:spacing w:val="1"/>
                <w:w w:val="102"/>
                <w:sz w:val="29"/>
                <w:szCs w:val="29"/>
              </w:rPr>
              <w:t>ARCHI</w:t>
            </w:r>
            <w:r>
              <w:rPr>
                <w:rFonts w:cs="Calibri" w:hAnsi="Calibri" w:eastAsia="Calibri" w:ascii="Calibri"/>
                <w:b/>
                <w:spacing w:val="2"/>
                <w:w w:val="102"/>
                <w:sz w:val="29"/>
                <w:szCs w:val="29"/>
              </w:rPr>
              <w:t>V</w:t>
            </w:r>
            <w:r>
              <w:rPr>
                <w:rFonts w:cs="Calibri" w:hAnsi="Calibri" w:eastAsia="Calibri" w:ascii="Calibri"/>
                <w:b/>
                <w:spacing w:val="2"/>
                <w:w w:val="102"/>
                <w:sz w:val="29"/>
                <w:szCs w:val="29"/>
              </w:rPr>
              <w:t>O</w:t>
            </w:r>
            <w:r>
              <w:rPr>
                <w:rFonts w:cs="Calibri" w:hAnsi="Calibri" w:eastAsia="Calibri" w:ascii="Calibri"/>
                <w:b/>
                <w:spacing w:val="2"/>
                <w:w w:val="102"/>
                <w:sz w:val="29"/>
                <w:szCs w:val="29"/>
              </w:rPr>
              <w:t>S</w:t>
            </w:r>
            <w:r>
              <w:rPr>
                <w:rFonts w:cs="Calibri" w:hAnsi="Calibri" w:eastAsia="Calibri" w:ascii="Calibri"/>
                <w:b/>
                <w:spacing w:val="0"/>
                <w:w w:val="102"/>
                <w:sz w:val="29"/>
                <w:szCs w:val="2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9"/>
                <w:szCs w:val="29"/>
              </w:rPr>
            </w:r>
          </w:p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0" w:lineRule="exact" w:line="280"/>
              <w:ind w:left="906"/>
            </w:pPr>
            <w:r>
              <w:rPr>
                <w:rFonts w:cs="Calibri" w:hAnsi="Calibri" w:eastAsia="Calibri" w:ascii="Calibri"/>
                <w:b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</w:r>
          </w:p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906"/>
            </w:pPr>
            <w:r>
              <w:rPr>
                <w:rFonts w:cs="Calibri" w:hAnsi="Calibri" w:eastAsia="Calibri" w:ascii="Calibri"/>
                <w:b/>
                <w:position w:val="1"/>
                <w:sz w:val="24"/>
                <w:szCs w:val="24"/>
              </w:rPr>
              <w:t>La</w:t>
            </w:r>
            <w:r>
              <w:rPr>
                <w:rFonts w:cs="Calibri" w:hAnsi="Calibri" w:eastAsia="Calibri" w:ascii="Calibri"/>
                <w:b/>
                <w:spacing w:val="8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position w:val="1"/>
                <w:sz w:val="24"/>
                <w:szCs w:val="24"/>
              </w:rPr>
              <w:t>información</w:t>
            </w:r>
            <w:r>
              <w:rPr>
                <w:rFonts w:cs="Calibri" w:hAnsi="Calibri" w:eastAsia="Calibri" w:ascii="Calibri"/>
                <w:b/>
                <w:spacing w:val="8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position w:val="1"/>
                <w:sz w:val="24"/>
                <w:szCs w:val="24"/>
              </w:rPr>
              <w:t>digit</w:t>
            </w:r>
            <w:r>
              <w:rPr>
                <w:rFonts w:cs="Calibri" w:hAnsi="Calibri" w:eastAsia="Calibri" w:ascii="Calibri"/>
                <w:b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position w:val="1"/>
                <w:sz w:val="24"/>
                <w:szCs w:val="24"/>
              </w:rPr>
              <w:t>l</w:t>
            </w:r>
            <w:r>
              <w:rPr>
                <w:rFonts w:cs="Calibri" w:hAnsi="Calibri" w:eastAsia="Calibri" w:ascii="Calibri"/>
                <w:b/>
                <w:spacing w:val="8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position w:val="1"/>
                <w:sz w:val="24"/>
                <w:szCs w:val="24"/>
              </w:rPr>
              <w:t>se</w:t>
            </w:r>
            <w:r>
              <w:rPr>
                <w:rFonts w:cs="Calibri" w:hAnsi="Calibri" w:eastAsia="Calibri" w:ascii="Calibri"/>
                <w:b/>
                <w:spacing w:val="8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position w:val="1"/>
                <w:sz w:val="24"/>
                <w:szCs w:val="24"/>
              </w:rPr>
              <w:t>presentará</w:t>
            </w:r>
            <w:r>
              <w:rPr>
                <w:rFonts w:cs="Calibri" w:hAnsi="Calibri" w:eastAsia="Calibri" w:ascii="Calibri"/>
                <w:b/>
                <w:spacing w:val="8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position w:val="1"/>
                <w:sz w:val="24"/>
                <w:szCs w:val="24"/>
              </w:rPr>
              <w:t>en</w:t>
            </w:r>
            <w:r>
              <w:rPr>
                <w:rFonts w:cs="Calibri" w:hAnsi="Calibri" w:eastAsia="Calibri" w:ascii="Calibri"/>
                <w:b/>
                <w:spacing w:val="8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position w:val="1"/>
                <w:sz w:val="24"/>
                <w:szCs w:val="24"/>
              </w:rPr>
              <w:t>archivos</w:t>
            </w:r>
            <w:r>
              <w:rPr>
                <w:rFonts w:cs="Calibri" w:hAnsi="Calibri" w:eastAsia="Calibri" w:ascii="Calibri"/>
                <w:b/>
                <w:spacing w:val="8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position w:val="1"/>
                <w:sz w:val="24"/>
                <w:szCs w:val="24"/>
              </w:rPr>
              <w:t>de</w:t>
            </w:r>
            <w:r>
              <w:rPr>
                <w:rFonts w:cs="Calibri" w:hAnsi="Calibri" w:eastAsia="Calibri" w:ascii="Calibri"/>
                <w:b/>
                <w:spacing w:val="8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0"/>
                <w:position w:val="1"/>
                <w:sz w:val="24"/>
                <w:szCs w:val="24"/>
              </w:rPr>
              <w:t>xcel/Word/Texto,</w:t>
            </w:r>
            <w:r>
              <w:rPr>
                <w:rFonts w:cs="Calibri" w:hAnsi="Calibri" w:eastAsia="Calibri" w:ascii="Calibri"/>
                <w:b/>
                <w:spacing w:val="8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position w:val="1"/>
                <w:sz w:val="24"/>
                <w:szCs w:val="24"/>
              </w:rPr>
              <w:t>siguiendo</w:t>
            </w:r>
            <w:r>
              <w:rPr>
                <w:rFonts w:cs="Calibri" w:hAnsi="Calibri" w:eastAsia="Calibri" w:ascii="Calibri"/>
                <w:b/>
                <w:spacing w:val="8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position w:val="1"/>
                <w:sz w:val="24"/>
                <w:szCs w:val="24"/>
              </w:rPr>
              <w:t>los</w:t>
            </w:r>
            <w:r>
              <w:rPr>
                <w:rFonts w:cs="Calibri" w:hAnsi="Calibri" w:eastAsia="Calibri" w:ascii="Calibri"/>
                <w:b/>
                <w:spacing w:val="8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position w:val="1"/>
                <w:sz w:val="24"/>
                <w:szCs w:val="24"/>
              </w:rPr>
              <w:t>criterio</w:t>
            </w:r>
            <w:r>
              <w:rPr>
                <w:rFonts w:cs="Calibri" w:hAnsi="Calibri" w:eastAsia="Calibri" w:ascii="Calibri"/>
                <w:b/>
                <w:spacing w:val="1"/>
                <w:position w:val="1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b/>
                <w:color w:val="4E81BC"/>
                <w:spacing w:val="-1"/>
                <w:w w:val="99"/>
                <w:position w:val="12"/>
                <w:sz w:val="16"/>
                <w:szCs w:val="16"/>
              </w:rPr>
              <w:t>6</w:t>
            </w:r>
            <w:r>
              <w:rPr>
                <w:rFonts w:cs="Calibri" w:hAnsi="Calibri" w:eastAsia="Calibri" w:ascii="Calibri"/>
                <w:b/>
                <w:color w:val="000000"/>
                <w:spacing w:val="0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position w:val="0"/>
                <w:sz w:val="24"/>
                <w:szCs w:val="24"/>
              </w:rPr>
            </w:r>
          </w:p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ind w:left="906"/>
            </w:pPr>
            <w:r>
              <w:rPr>
                <w:rFonts w:cs="Calibri" w:hAnsi="Calibri" w:eastAsia="Calibri" w:ascii="Calibri"/>
                <w:b/>
                <w:sz w:val="24"/>
                <w:szCs w:val="24"/>
              </w:rPr>
              <w:t>para</w:t>
            </w:r>
            <w:r>
              <w:rPr>
                <w:rFonts w:cs="Calibri" w:hAnsi="Calibri" w:eastAsia="Calibri" w:ascii="Calibri"/>
                <w:b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z w:val="24"/>
                <w:szCs w:val="24"/>
              </w:rPr>
              <w:t>asignar</w:t>
            </w:r>
            <w:r>
              <w:rPr>
                <w:rFonts w:cs="Calibri" w:hAnsi="Calibri" w:eastAsia="Calibri" w:ascii="Calibri"/>
                <w:b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z w:val="24"/>
                <w:szCs w:val="24"/>
              </w:rPr>
              <w:t>esta</w:t>
            </w:r>
            <w:r>
              <w:rPr>
                <w:rFonts w:cs="Calibri" w:hAnsi="Calibri" w:eastAsia="Calibri" w:ascii="Calibri"/>
                <w:b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z w:val="24"/>
                <w:szCs w:val="24"/>
              </w:rPr>
              <w:t>codificación:</w:t>
            </w:r>
            <w:r>
              <w:rPr>
                <w:rFonts w:cs="Calibri" w:hAnsi="Calibri" w:eastAsia="Calibri" w:ascii="Calibri"/>
                <w:b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</w:r>
          </w:p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ind w:left="906"/>
            </w:pPr>
            <w:r>
              <w:rPr>
                <w:rFonts w:cs="Calibri" w:hAnsi="Calibri" w:eastAsia="Calibri" w:ascii="Calibri"/>
                <w:b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</w:r>
          </w:p>
        </w:tc>
      </w:tr>
      <w:tr>
        <w:trPr>
          <w:trHeight w:val="322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6B0A"/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5"/>
              <w:ind w:left="78" w:right="-43"/>
            </w:pP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Núm.</w:t>
            </w: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6B0A"/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5"/>
              <w:ind w:left="234"/>
            </w:pP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Siglas</w:t>
            </w: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6B0A"/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center"/>
              <w:spacing w:before="5"/>
              <w:ind w:left="1468" w:right="1410"/>
            </w:pP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Documento</w:t>
            </w: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6B0A"/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5"/>
              <w:ind w:left="1700"/>
            </w:pP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Código</w:t>
            </w: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del</w:t>
            </w: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archiv</w:t>
            </w:r>
            <w:r>
              <w:rPr>
                <w:rFonts w:cs="Calibri" w:hAnsi="Calibri" w:eastAsia="Calibri" w:ascii="Calibri"/>
                <w:b/>
                <w:color w:val="FEFFFE"/>
                <w:spacing w:val="1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b/>
                <w:color w:val="FEFFFE"/>
                <w:spacing w:val="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sz w:val="24"/>
                <w:szCs w:val="24"/>
              </w:rPr>
            </w:r>
          </w:p>
        </w:tc>
      </w:tr>
      <w:tr>
        <w:trPr>
          <w:trHeight w:val="317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0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ind w:left="294" w:right="239"/>
            </w:pPr>
            <w:r>
              <w:rPr>
                <w:rFonts w:cs="Calibri" w:hAnsi="Calibri" w:eastAsia="Calibri" w:ascii="Calibri"/>
                <w:b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29"/>
              <w:ind w:left="479" w:right="437"/>
            </w:pPr>
            <w:r>
              <w:rPr>
                <w:rFonts w:cs="Calibri" w:hAnsi="Calibri" w:eastAsia="Calibri" w:ascii="Calibri"/>
                <w:b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9"/>
              <w:ind w:left="999"/>
            </w:pPr>
            <w:r>
              <w:rPr>
                <w:rFonts w:cs="Calibri" w:hAnsi="Calibri" w:eastAsia="Calibri" w:ascii="Calibri"/>
                <w:b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b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b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Ó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b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B</w:t>
            </w:r>
            <w:r>
              <w:rPr>
                <w:rFonts w:cs="Calibri" w:hAnsi="Calibri" w:eastAsia="Calibri" w:ascii="Calibri"/>
                <w:b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b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29"/>
              <w:ind w:left="2584" w:right="2551"/>
            </w:pPr>
            <w:r>
              <w:rPr>
                <w:rFonts w:cs="Calibri" w:hAnsi="Calibri" w:eastAsia="Calibri" w:ascii="Calibri"/>
                <w:b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w w:val="100"/>
                <w:sz w:val="19"/>
                <w:szCs w:val="19"/>
              </w:rPr>
            </w:r>
          </w:p>
        </w:tc>
      </w:tr>
      <w:tr>
        <w:trPr>
          <w:trHeight w:val="322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14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0311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"/>
                <w:szCs w:val="1"/>
              </w:rPr>
              <w:jc w:val="center"/>
              <w:spacing w:before="34"/>
              <w:ind w:left="338" w:right="339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96"/>
                <w:sz w:val="1"/>
                <w:szCs w:val="1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"/>
                <w:szCs w:val="1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ó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nan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0311_ESF</w:t>
            </w:r>
            <w:r>
              <w:rPr>
                <w:rFonts w:cs="Calibri" w:hAnsi="Calibri" w:eastAsia="Calibri" w:ascii="Calibri"/>
                <w:color w:val="FF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goP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odo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22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14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0312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34"/>
              <w:ind w:left="372" w:right="330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EA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v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dad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0312_EA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goP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odo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17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9"/>
              <w:ind w:left="14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0313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9"/>
              <w:ind w:left="294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EV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H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9"/>
              <w:ind w:left="61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Va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ó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Ha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Pú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b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9"/>
              <w:ind w:left="61"/>
            </w:pP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0313_EV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HP_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goP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odo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22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14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0314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320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ECS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Ca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b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ón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0314_ECSF</w:t>
            </w:r>
            <w:r>
              <w:rPr>
                <w:rFonts w:cs="Calibri" w:hAnsi="Calibri" w:eastAsia="Calibri" w:ascii="Calibri"/>
                <w:color w:val="FF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goP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odo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22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14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0315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370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EF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v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0315_EFE_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goP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odo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17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9"/>
              <w:ind w:left="14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0316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9"/>
              <w:ind w:left="349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EA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9"/>
              <w:ind w:left="61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í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v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9"/>
              <w:ind w:left="61"/>
            </w:pP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0316_EA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goP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odo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22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14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0317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22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EA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í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y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v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0317_EA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OP_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goP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odo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22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14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0318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383"/>
            </w:pP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b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siv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g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0318_</w:t>
            </w:r>
            <w:r>
              <w:rPr>
                <w:rFonts w:cs="Calibri" w:hAnsi="Calibri" w:eastAsia="Calibri" w:ascii="Calibri"/>
                <w:color w:val="FF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PC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goP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odo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17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9"/>
              <w:ind w:left="14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0319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9"/>
              <w:ind w:left="13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NO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TDY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9"/>
              <w:ind w:left="61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g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y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9"/>
              <w:ind w:left="61"/>
            </w:pP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0319_N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FF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DY</w:t>
            </w:r>
            <w:r>
              <w:rPr>
                <w:rFonts w:cs="Calibri" w:hAnsi="Calibri" w:eastAsia="Calibri" w:ascii="Calibri"/>
                <w:color w:val="FF0000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goP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odo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22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14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0319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213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NO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TGA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Ge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ó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v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0319_N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FF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GA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goP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odo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22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ind w:left="294" w:right="239"/>
            </w:pPr>
            <w:r>
              <w:rPr>
                <w:rFonts w:cs="Calibri" w:hAnsi="Calibri" w:eastAsia="Calibri" w:ascii="Calibri"/>
                <w:b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34"/>
              <w:ind w:left="479" w:right="437"/>
            </w:pPr>
            <w:r>
              <w:rPr>
                <w:rFonts w:cs="Calibri" w:hAnsi="Calibri" w:eastAsia="Calibri" w:ascii="Calibri"/>
                <w:b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805"/>
            </w:pPr>
            <w:r>
              <w:rPr>
                <w:rFonts w:cs="Calibri" w:hAnsi="Calibri" w:eastAsia="Calibri" w:ascii="Calibri"/>
                <w:b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b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b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Ó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b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b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b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b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34"/>
              <w:ind w:left="2549" w:right="2586"/>
            </w:pPr>
            <w:r>
              <w:rPr>
                <w:rFonts w:cs="Calibri" w:hAnsi="Calibri" w:eastAsia="Calibri" w:ascii="Calibri"/>
                <w:b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w w:val="100"/>
                <w:sz w:val="19"/>
                <w:szCs w:val="19"/>
              </w:rPr>
            </w:r>
          </w:p>
        </w:tc>
      </w:tr>
      <w:tr>
        <w:trPr>
          <w:trHeight w:val="317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9"/>
              <w:ind w:left="14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0321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9"/>
              <w:ind w:left="382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9"/>
              <w:ind w:left="61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í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g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9"/>
              <w:ind w:left="61"/>
            </w:pP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0321_EA</w:t>
            </w:r>
            <w:r>
              <w:rPr>
                <w:rFonts w:cs="Calibri" w:hAnsi="Calibri" w:eastAsia="Calibri" w:ascii="Calibri"/>
                <w:color w:val="FF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goP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odo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509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ind w:left="14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0322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ind w:left="25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EAEPE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5" w:lineRule="auto" w:line="253"/>
              <w:ind w:left="61" w:right="85"/>
            </w:pP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ad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na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í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23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22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g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ind w:left="61"/>
            </w:pP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0322_EAEPE_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goP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odo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22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14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0323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34"/>
              <w:ind w:left="365" w:right="324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EN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En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da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0323_EN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goP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odo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17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14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0324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34"/>
              <w:ind w:left="392" w:right="350"/>
            </w:pP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0324_</w:t>
            </w:r>
            <w:r>
              <w:rPr>
                <w:rFonts w:cs="Calibri" w:hAnsi="Calibri" w:eastAsia="Calibri" w:ascii="Calibri"/>
                <w:color w:val="FF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goP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odo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22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14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0325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34"/>
              <w:ind w:left="387" w:right="34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Fo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(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)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0325_FF</w:t>
            </w:r>
            <w:r>
              <w:rPr>
                <w:rFonts w:cs="Calibri" w:hAnsi="Calibri" w:eastAsia="Calibri" w:ascii="Calibri"/>
                <w:color w:val="FF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goP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odo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22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ind w:left="294" w:right="239"/>
            </w:pPr>
            <w:r>
              <w:rPr>
                <w:rFonts w:cs="Calibri" w:hAnsi="Calibri" w:eastAsia="Calibri" w:ascii="Calibri"/>
                <w:b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34"/>
              <w:ind w:left="479" w:right="437"/>
            </w:pPr>
            <w:r>
              <w:rPr>
                <w:rFonts w:cs="Calibri" w:hAnsi="Calibri" w:eastAsia="Calibri" w:ascii="Calibri"/>
                <w:b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747"/>
            </w:pPr>
            <w:r>
              <w:rPr>
                <w:rFonts w:cs="Calibri" w:hAnsi="Calibri" w:eastAsia="Calibri" w:ascii="Calibri"/>
                <w:b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b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b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Ó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b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G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b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Á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b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34"/>
              <w:ind w:left="2549" w:right="2586"/>
            </w:pPr>
            <w:r>
              <w:rPr>
                <w:rFonts w:cs="Calibri" w:hAnsi="Calibri" w:eastAsia="Calibri" w:ascii="Calibri"/>
                <w:b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w w:val="100"/>
                <w:sz w:val="19"/>
                <w:szCs w:val="19"/>
              </w:rPr>
            </w:r>
          </w:p>
        </w:tc>
      </w:tr>
      <w:tr>
        <w:trPr>
          <w:trHeight w:val="317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14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0331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34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GC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Ga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g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í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g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á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0331_G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CP_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goP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odo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22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14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0332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34"/>
              <w:ind w:left="375" w:right="334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PK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g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y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y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v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ó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0332_PK_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goP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odo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22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14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0333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34"/>
              <w:ind w:left="399" w:right="358"/>
            </w:pP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ic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0333_</w:t>
            </w:r>
            <w:r>
              <w:rPr>
                <w:rFonts w:cs="Calibri" w:hAnsi="Calibri" w:eastAsia="Calibri" w:ascii="Calibri"/>
                <w:color w:val="FF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goP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odo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17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1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ind w:left="294" w:right="239"/>
            </w:pPr>
            <w:r>
              <w:rPr>
                <w:rFonts w:cs="Calibri" w:hAnsi="Calibri" w:eastAsia="Calibri" w:ascii="Calibri"/>
                <w:b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34"/>
              <w:ind w:left="479" w:right="437"/>
            </w:pPr>
            <w:r>
              <w:rPr>
                <w:rFonts w:cs="Calibri" w:hAnsi="Calibri" w:eastAsia="Calibri" w:ascii="Calibri"/>
                <w:b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977"/>
            </w:pPr>
            <w:r>
              <w:rPr>
                <w:rFonts w:cs="Calibri" w:hAnsi="Calibri" w:eastAsia="Calibri" w:ascii="Calibri"/>
                <w:b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b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b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Ó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b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b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b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b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34"/>
              <w:ind w:left="2549" w:right="2586"/>
            </w:pPr>
            <w:r>
              <w:rPr>
                <w:rFonts w:cs="Calibri" w:hAnsi="Calibri" w:eastAsia="Calibri" w:ascii="Calibri"/>
                <w:b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w w:val="100"/>
                <w:sz w:val="19"/>
                <w:szCs w:val="19"/>
              </w:rPr>
            </w:r>
          </w:p>
        </w:tc>
      </w:tr>
      <w:tr>
        <w:trPr>
          <w:trHeight w:val="322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14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0341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294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RB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Re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ón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B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ene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ueb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nmueb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0341_R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B</w:t>
            </w:r>
            <w:r>
              <w:rPr>
                <w:rFonts w:cs="Calibri" w:hAnsi="Calibri" w:eastAsia="Calibri" w:ascii="Calibri"/>
                <w:color w:val="FF0000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color w:val="FF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FF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goP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odo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22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14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0342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34"/>
              <w:ind w:left="371" w:right="329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BC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Ba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z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Comp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ob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ón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0342_B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color w:val="FF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goP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odo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17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14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0343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154"/>
            </w:pP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g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y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y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b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0343_</w:t>
            </w:r>
            <w:r>
              <w:rPr>
                <w:rFonts w:cs="Calibri" w:hAnsi="Calibri" w:eastAsia="Calibri" w:ascii="Calibri"/>
                <w:color w:val="FF0000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PASU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B</w:t>
            </w:r>
            <w:r>
              <w:rPr>
                <w:rFonts w:cs="Calibri" w:hAnsi="Calibri" w:eastAsia="Calibri" w:ascii="Calibri"/>
                <w:color w:val="FF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goP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odo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22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14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0344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24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RC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AB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Re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ón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Cuen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Ban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odu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v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0344_R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CTA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B</w:t>
            </w:r>
            <w:r>
              <w:rPr>
                <w:rFonts w:cs="Calibri" w:hAnsi="Calibri" w:eastAsia="Calibri" w:ascii="Calibri"/>
                <w:color w:val="FF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goP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odo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22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14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0345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22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DGT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y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Ga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z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4"/>
              <w:ind w:left="61"/>
            </w:pP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0345_D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GTOF</w:t>
            </w:r>
            <w:r>
              <w:rPr>
                <w:rFonts w:cs="Calibri" w:hAnsi="Calibri" w:eastAsia="Calibri" w:ascii="Calibri"/>
                <w:color w:val="FF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goP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odo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36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9"/>
              <w:ind w:left="14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0346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9"/>
              <w:ind w:left="292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EB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9"/>
              <w:ind w:left="61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q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b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á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9"/>
              <w:ind w:left="61"/>
            </w:pP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0346_EB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FF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goP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odo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31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9"/>
              <w:ind w:left="14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0347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9"/>
              <w:ind w:left="259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BD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9"/>
              <w:ind w:left="61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Ba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v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Con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ab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9"/>
              <w:ind w:left="61"/>
            </w:pP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0347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_BD</w:t>
            </w:r>
            <w:r>
              <w:rPr>
                <w:rFonts w:cs="Calibri" w:hAnsi="Calibri" w:eastAsia="Calibri" w:ascii="Calibri"/>
                <w:color w:val="FF0000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goP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odo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36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5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ind w:left="294" w:right="239"/>
            </w:pP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43"/>
              <w:ind w:left="479" w:right="437"/>
            </w:pPr>
            <w:r>
              <w:rPr>
                <w:rFonts w:cs="Calibri" w:hAnsi="Calibri" w:eastAsia="Calibri" w:ascii="Calibri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43"/>
              <w:ind w:left="1091"/>
            </w:pP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b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b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b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b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NA</w:t>
            </w:r>
            <w:r>
              <w:rPr>
                <w:rFonts w:cs="Calibri" w:hAnsi="Calibri" w:eastAsia="Calibri" w:ascii="Calibri"/>
                <w:b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b/>
                <w:spacing w:val="1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b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NANC</w:t>
            </w:r>
            <w:r>
              <w:rPr>
                <w:rFonts w:cs="Calibri" w:hAnsi="Calibri" w:eastAsia="Calibri" w:ascii="Calibri"/>
                <w:b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b/>
                <w:spacing w:val="2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b/>
                <w:spacing w:val="3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43"/>
              <w:ind w:left="61"/>
            </w:pPr>
            <w:r>
              <w:rPr>
                <w:rFonts w:cs="Calibri" w:hAnsi="Calibri" w:eastAsia="Calibri" w:ascii="Calibri"/>
                <w:color w:val="FF000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w w:val="100"/>
                <w:sz w:val="19"/>
                <w:szCs w:val="19"/>
              </w:rPr>
            </w:r>
          </w:p>
        </w:tc>
      </w:tr>
      <w:tr>
        <w:trPr>
          <w:trHeight w:val="336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43"/>
              <w:ind w:left="14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0351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43"/>
              <w:ind w:left="382" w:right="341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F1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5"/>
              <w:ind w:left="61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ó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nan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ad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-L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43"/>
              <w:ind w:left="61"/>
            </w:pP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0351_F1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goP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odo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FF000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36" w:hRule="exact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9"/>
              <w:ind w:left="14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0352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39"/>
              <w:ind w:left="382" w:right="341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F2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5"/>
              <w:ind w:left="61" w:right="-36"/>
            </w:pP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lític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y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siv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-L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9"/>
              <w:ind w:left="61"/>
            </w:pP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0352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_F2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goP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odo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FF000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1615" w:hRule="exact"/>
        </w:trPr>
        <w:tc>
          <w:tcPr>
            <w:tcW w:w="11230" w:type="dxa"/>
            <w:gridSpan w:val="4"/>
            <w:tcBorders>
              <w:top w:val="nil" w:sz="6" w:space="0" w:color="auto"/>
              <w:left w:val="single" w:sz="3" w:space="0" w:color="C2D59A"/>
              <w:bottom w:val="single" w:sz="3" w:space="0" w:color="C2D59A"/>
              <w:right w:val="single" w:sz="3" w:space="0" w:color="C2D59A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7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ind w:left="906"/>
            </w:pPr>
            <w:r>
              <w:rPr>
                <w:rFonts w:cs="Times New Roman" w:hAnsi="Times New Roman" w:eastAsia="Times New Roman" w:ascii="Times New Roman"/>
                <w:b/>
                <w:color w:val="4E81BC"/>
                <w:spacing w:val="0"/>
                <w:w w:val="100"/>
                <w:position w:val="9"/>
                <w:sz w:val="13"/>
                <w:szCs w:val="13"/>
              </w:rPr>
              <w:t>6</w:t>
            </w:r>
            <w:r>
              <w:rPr>
                <w:rFonts w:cs="Times New Roman" w:hAnsi="Times New Roman" w:eastAsia="Times New Roman" w:ascii="Times New Roman"/>
                <w:b/>
                <w:color w:val="4E81BC"/>
                <w:spacing w:val="19"/>
                <w:w w:val="100"/>
                <w:position w:val="9"/>
                <w:sz w:val="13"/>
                <w:szCs w:val="13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Ve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2"/>
                <w:w w:val="100"/>
                <w:position w:val="0"/>
                <w:sz w:val="17"/>
                <w:szCs w:val="17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0"/>
                <w:position w:val="0"/>
                <w:sz w:val="17"/>
                <w:szCs w:val="17"/>
              </w:rPr>
              <w:t>m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p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position w:val="0"/>
                <w:sz w:val="17"/>
                <w:szCs w:val="17"/>
              </w:rPr>
              <w:t>l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8"/>
                <w:w w:val="100"/>
                <w:position w:val="0"/>
                <w:sz w:val="17"/>
                <w:szCs w:val="17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9"/>
                <w:w w:val="100"/>
                <w:position w:val="0"/>
                <w:sz w:val="17"/>
                <w:szCs w:val="17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c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position w:val="0"/>
                <w:sz w:val="17"/>
                <w:szCs w:val="17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f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position w:val="0"/>
                <w:sz w:val="17"/>
                <w:szCs w:val="17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c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c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position w:val="0"/>
                <w:sz w:val="17"/>
                <w:szCs w:val="17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ó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,</w:t>
            </w:r>
            <w:r>
              <w:rPr>
                <w:rFonts w:cs="Calibri" w:hAnsi="Calibri" w:eastAsia="Calibri" w:ascii="Calibri"/>
                <w:color w:val="000000"/>
                <w:spacing w:val="37"/>
                <w:w w:val="100"/>
                <w:position w:val="0"/>
                <w:sz w:val="17"/>
                <w:szCs w:val="17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position w:val="0"/>
                <w:sz w:val="17"/>
                <w:szCs w:val="17"/>
              </w:rPr>
              <w:t>l</w:t>
            </w:r>
            <w:r>
              <w:rPr>
                <w:rFonts w:cs="Calibri" w:hAnsi="Calibri" w:eastAsia="Calibri" w:ascii="Calibri"/>
                <w:color w:val="000000"/>
                <w:spacing w:val="7"/>
                <w:w w:val="100"/>
                <w:position w:val="0"/>
                <w:sz w:val="17"/>
                <w:szCs w:val="17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c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c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position w:val="0"/>
                <w:sz w:val="17"/>
                <w:szCs w:val="17"/>
              </w:rPr>
              <w:t>l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position w:val="0"/>
                <w:sz w:val="17"/>
                <w:szCs w:val="17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24"/>
                <w:w w:val="100"/>
                <w:position w:val="0"/>
                <w:sz w:val="17"/>
                <w:szCs w:val="17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position w:val="0"/>
                <w:sz w:val="17"/>
                <w:szCs w:val="17"/>
              </w:rPr>
              <w:t>l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10"/>
                <w:w w:val="100"/>
                <w:position w:val="0"/>
                <w:sz w:val="17"/>
                <w:szCs w:val="17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c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position w:val="0"/>
                <w:sz w:val="17"/>
                <w:szCs w:val="17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position w:val="0"/>
                <w:sz w:val="17"/>
                <w:szCs w:val="17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1"/>
                <w:w w:val="100"/>
                <w:position w:val="0"/>
                <w:sz w:val="17"/>
                <w:szCs w:val="17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4"/>
                <w:w w:val="100"/>
                <w:position w:val="0"/>
                <w:sz w:val="17"/>
                <w:szCs w:val="17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000000"/>
                <w:spacing w:val="0"/>
                <w:w w:val="103"/>
                <w:position w:val="0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  <w:p>
            <w:pPr>
              <w:rPr>
                <w:rFonts w:cs="Trebuchet MS" w:hAnsi="Trebuchet MS" w:eastAsia="Trebuchet MS" w:ascii="Trebuchet MS"/>
                <w:sz w:val="24"/>
                <w:szCs w:val="24"/>
              </w:rPr>
              <w:jc w:val="right"/>
              <w:spacing w:before="17"/>
              <w:ind w:right="911"/>
            </w:pPr>
            <w:r>
              <w:rPr>
                <w:rFonts w:cs="Trebuchet MS" w:hAnsi="Trebuchet MS" w:eastAsia="Trebuchet MS" w:ascii="Trebuchet MS"/>
                <w:b/>
                <w:spacing w:val="0"/>
                <w:w w:val="100"/>
                <w:sz w:val="24"/>
                <w:szCs w:val="24"/>
              </w:rPr>
              <w:t>14</w:t>
            </w:r>
            <w:r>
              <w:rPr>
                <w:rFonts w:cs="Trebuchet MS" w:hAnsi="Trebuchet MS" w:eastAsia="Trebuchet MS" w:ascii="Trebuchet MS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ectPr>
          <w:pgMar w:footer="0" w:header="0" w:top="380" w:bottom="280" w:left="380" w:right="380"/>
          <w:footerReference w:type="default" r:id="rId64"/>
          <w:pgSz w:w="12240" w:h="15840"/>
        </w:sectPr>
      </w:pPr>
    </w:p>
    <w:p>
      <w:pPr>
        <w:rPr>
          <w:sz w:val="9"/>
          <w:szCs w:val="9"/>
        </w:rPr>
        <w:jc w:val="left"/>
        <w:spacing w:before="9" w:lineRule="exact" w:line="80"/>
      </w:pPr>
      <w:r>
        <w:pict>
          <v:group style="position:absolute;margin-left:23.95pt;margin-top:23.83pt;width:564.1pt;height:744.34pt;mso-position-horizontal-relative:page;mso-position-vertical-relative:page;z-index:-4162" coordorigin="479,477" coordsize="11282,14887">
            <v:group style="position:absolute;left:523;top:1075;width:0;height:2362" coordorigin="523,1075" coordsize="0,2362">
              <v:shape style="position:absolute;left:523;top:1075;width:0;height:2362" coordorigin="523,1075" coordsize="0,2362" path="m523,1075l523,3437e" filled="f" stroked="t" strokeweight="1.06pt" strokecolor="#000000">
                <v:path arrowok="t"/>
              </v:shape>
              <v:group style="position:absolute;left:485;top:482;width:11270;height:0" coordorigin="485,482" coordsize="11270,0">
                <v:shape style="position:absolute;left:485;top:482;width:11270;height:0" coordorigin="485,482" coordsize="11270,0" path="m485,482l11755,482e" filled="f" stroked="t" strokeweight="0.34pt" strokecolor="#C2D59A">
                  <v:path arrowok="t"/>
                </v:shape>
                <v:group style="position:absolute;left:482;top:480;width:0;height:14880" coordorigin="482,480" coordsize="0,14880">
                  <v:shape style="position:absolute;left:482;top:480;width:0;height:14880" coordorigin="482,480" coordsize="0,14880" path="m482,480l482,15360e" filled="f" stroked="t" strokeweight="0.33999pt" strokecolor="#C2D59A">
                    <v:path arrowok="t"/>
                  </v:shape>
                  <v:group style="position:absolute;left:11722;top:1075;width:0;height:2362" coordorigin="11722,1075" coordsize="0,2362">
                    <v:shape style="position:absolute;left:11722;top:1075;width:0;height:2362" coordorigin="11722,1075" coordsize="0,2362" path="m11722,1075l11722,3437e" filled="f" stroked="t" strokeweight="1.06pt" strokecolor="#000000">
                      <v:path arrowok="t"/>
                    </v:shape>
                    <v:group style="position:absolute;left:11758;top:480;width:0;height:14880" coordorigin="11758,480" coordsize="0,14880">
                      <v:shape style="position:absolute;left:11758;top:480;width:0;height:14880" coordorigin="11758,480" coordsize="0,14880" path="m11758,480l11758,15360e" filled="f" stroked="t" strokeweight="0.34pt" strokecolor="#C2D59A">
                        <v:path arrowok="t"/>
                      </v:shape>
                      <v:group style="position:absolute;left:485;top:15358;width:11270;height:0" coordorigin="485,15358" coordsize="11270,0">
                        <v:shape style="position:absolute;left:485;top:15358;width:11270;height:0" coordorigin="485,15358" coordsize="11270,0" path="m485,15358l11755,15358e" filled="f" stroked="t" strokeweight="0.34pt" strokecolor="#C2D59A">
                          <v:path arrowok="t"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9"/>
          <w:szCs w:val="9"/>
        </w:rPr>
      </w:r>
    </w:p>
    <w:tbl>
      <w:tblPr>
        <w:tblW w:w="0" w:type="auto"/>
        <w:tblLook w:val="01E0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8" w:hRule="exact"/>
        </w:trPr>
        <w:tc>
          <w:tcPr>
            <w:tcW w:w="68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  <w:shd w:val="clear" w:color="auto" w:fill="E36B0A"/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"/>
              <w:ind w:left="62" w:right="-43"/>
            </w:pP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Núm.</w:t>
            </w: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6B0A"/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"/>
              <w:ind w:left="234"/>
            </w:pP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Siglas</w:t>
            </w: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6B0A"/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center"/>
              <w:spacing w:before="3"/>
              <w:ind w:left="1468" w:right="1410"/>
            </w:pP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Documento</w:t>
            </w: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5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  <w:shd w:val="clear" w:color="auto" w:fill="E36B0A"/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"/>
              <w:ind w:left="1700"/>
            </w:pP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Código</w:t>
            </w: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del</w:t>
            </w: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archiv</w:t>
            </w:r>
            <w:r>
              <w:rPr>
                <w:rFonts w:cs="Calibri" w:hAnsi="Calibri" w:eastAsia="Calibri" w:ascii="Calibri"/>
                <w:b/>
                <w:color w:val="FEFFFE"/>
                <w:spacing w:val="1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b/>
                <w:color w:val="FEFFFE"/>
                <w:spacing w:val="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sz w:val="24"/>
                <w:szCs w:val="24"/>
              </w:rPr>
            </w:r>
          </w:p>
        </w:tc>
      </w:tr>
      <w:tr>
        <w:trPr>
          <w:trHeight w:val="509" w:hRule="exact"/>
        </w:trPr>
        <w:tc>
          <w:tcPr>
            <w:tcW w:w="68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ind w:left="132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0353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ind w:left="382" w:right="341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F3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5" w:lineRule="auto" w:line="253"/>
              <w:ind w:left="61" w:right="135"/>
            </w:pP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3"/>
                <w:w w:val="100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21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lític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23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b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lig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ci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32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if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nan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3"/>
                <w:w w:val="100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en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-L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ind w:left="61"/>
            </w:pP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0353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_F3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goP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odo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FF000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36" w:hRule="exact"/>
        </w:trPr>
        <w:tc>
          <w:tcPr>
            <w:tcW w:w="68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9"/>
              <w:ind w:left="132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0354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39"/>
              <w:ind w:left="382" w:right="341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F4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5"/>
              <w:ind w:left="61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Ba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upu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-L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9"/>
              <w:ind w:left="61"/>
            </w:pP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0354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_F4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goP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odo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FF000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36" w:hRule="exact"/>
        </w:trPr>
        <w:tc>
          <w:tcPr>
            <w:tcW w:w="68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9"/>
              <w:ind w:left="132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0355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39"/>
              <w:ind w:left="382" w:right="341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F5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5"/>
              <w:ind w:left="61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í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g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ad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-L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39"/>
              <w:ind w:left="61"/>
            </w:pP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0355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_F5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goP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odo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FF000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504" w:hRule="exact"/>
        </w:trPr>
        <w:tc>
          <w:tcPr>
            <w:tcW w:w="68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ind w:left="132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0356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ind w:left="382" w:right="341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F6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5" w:lineRule="auto" w:line="253"/>
              <w:ind w:left="61" w:right="86"/>
            </w:pP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ad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na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í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23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22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g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ad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-L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ind w:left="61"/>
            </w:pP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0356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_F6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goP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odo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FF000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36" w:hRule="exact"/>
        </w:trPr>
        <w:tc>
          <w:tcPr>
            <w:tcW w:w="68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43"/>
              <w:ind w:left="132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0357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43"/>
              <w:ind w:left="327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Gu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0"/>
              <w:ind w:left="61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Gu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í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ump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43"/>
              <w:ind w:left="61"/>
            </w:pP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0357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_Gu</w:t>
            </w:r>
            <w:r>
              <w:rPr>
                <w:rFonts w:cs="Calibri" w:hAnsi="Calibri" w:eastAsia="Calibri" w:ascii="Calibri"/>
                <w:color w:val="FF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FF0000"/>
                <w:spacing w:val="2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goP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odo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_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Cod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go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000000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color w:val="000000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color w:val="FF000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18"/>
        <w:ind w:left="996"/>
      </w:pPr>
      <w:r>
        <w:rPr>
          <w:rFonts w:cs="Calibri" w:hAnsi="Calibri" w:eastAsia="Calibri" w:ascii="Calibri"/>
          <w:b/>
          <w:sz w:val="24"/>
          <w:szCs w:val="24"/>
        </w:rPr>
        <w:t>Los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b/>
          <w:sz w:val="24"/>
          <w:szCs w:val="24"/>
        </w:rPr>
        <w:t>Códigos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b/>
          <w:sz w:val="24"/>
          <w:szCs w:val="24"/>
        </w:rPr>
        <w:t>para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b/>
          <w:sz w:val="24"/>
          <w:szCs w:val="24"/>
        </w:rPr>
        <w:t>referenciar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b/>
          <w:sz w:val="24"/>
          <w:szCs w:val="24"/>
        </w:rPr>
        <w:t>el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b/>
          <w:sz w:val="24"/>
          <w:szCs w:val="24"/>
        </w:rPr>
        <w:t>periodo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b/>
          <w:sz w:val="24"/>
          <w:szCs w:val="24"/>
        </w:rPr>
        <w:t>serán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b/>
          <w:sz w:val="24"/>
          <w:szCs w:val="24"/>
        </w:rPr>
        <w:t>los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b/>
          <w:sz w:val="24"/>
          <w:szCs w:val="24"/>
        </w:rPr>
        <w:t>sigui</w:t>
      </w:r>
      <w:r>
        <w:rPr>
          <w:rFonts w:cs="Calibri" w:hAnsi="Calibri" w:eastAsia="Calibri" w:ascii="Calibri"/>
          <w:b/>
          <w:spacing w:val="1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0"/>
          <w:sz w:val="24"/>
          <w:szCs w:val="24"/>
        </w:rPr>
        <w:t>ntes:</w:t>
      </w:r>
      <w:r>
        <w:rPr>
          <w:rFonts w:cs="Calibri" w:hAnsi="Calibri" w:eastAsia="Calibri" w:ascii="Calibri"/>
          <w:b/>
          <w:spacing w:val="-1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4" w:lineRule="exact" w:line="240"/>
        <w:ind w:left="5663" w:right="5616"/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21"/>
        <w:ind w:left="996"/>
      </w:pP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E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j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b/>
          <w:spacing w:val="3"/>
          <w:w w:val="102"/>
          <w:sz w:val="21"/>
          <w:szCs w:val="21"/>
        </w:rPr>
        <w:t>m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p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l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: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E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j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r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c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c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b/>
          <w:spacing w:val="3"/>
          <w:w w:val="102"/>
          <w:sz w:val="21"/>
          <w:szCs w:val="21"/>
        </w:rPr>
        <w:t>o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s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201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6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y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2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0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1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7</w:t>
      </w:r>
      <w:r>
        <w:rPr>
          <w:rFonts w:cs="Calibri" w:hAnsi="Calibri" w:eastAsia="Calibri" w:ascii="Calibri"/>
          <w:b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12" w:lineRule="exact" w:line="240"/>
        <w:ind w:left="996"/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28"/>
        <w:ind w:left="5663" w:right="5616"/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7"/>
        <w:ind w:left="3219" w:right="3123"/>
      </w:pPr>
      <w:r>
        <w:pict>
          <v:shape type="#_x0000_t202" style="position:absolute;margin-left:195.07pt;margin-top:-125.782pt;width:222.87pt;height:99.94pt;mso-position-horizontal-relative:page;mso-position-vertical-relative:paragraph;z-index:-4161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22" w:hRule="exact"/>
                    </w:trPr>
                    <w:tc>
                      <w:tcPr>
                        <w:tcW w:w="2928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  <w:shd w:val="clear" w:color="auto" w:fill="F69545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1"/>
                            <w:szCs w:val="21"/>
                          </w:rPr>
                          <w:jc w:val="center"/>
                          <w:spacing w:before="23"/>
                          <w:ind w:left="1048" w:right="1045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EFFFE"/>
                            <w:spacing w:val="2"/>
                            <w:w w:val="103"/>
                            <w:sz w:val="21"/>
                            <w:szCs w:val="21"/>
                          </w:rPr>
                          <w:t>Pe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EFFFE"/>
                            <w:spacing w:val="2"/>
                            <w:w w:val="103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EFFFE"/>
                            <w:spacing w:val="1"/>
                            <w:w w:val="103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EFFFE"/>
                            <w:spacing w:val="2"/>
                            <w:w w:val="102"/>
                            <w:sz w:val="21"/>
                            <w:szCs w:val="21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EFFFE"/>
                            <w:spacing w:val="2"/>
                            <w:w w:val="102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EFFFE"/>
                            <w:spacing w:val="0"/>
                            <w:w w:val="102"/>
                            <w:sz w:val="21"/>
                            <w:szCs w:val="21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  <w:shd w:val="clear" w:color="auto" w:fill="F69545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1"/>
                            <w:szCs w:val="21"/>
                          </w:rPr>
                          <w:jc w:val="left"/>
                          <w:spacing w:before="23"/>
                          <w:ind w:left="342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EFFFE"/>
                            <w:spacing w:val="3"/>
                            <w:w w:val="102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EFFFE"/>
                            <w:spacing w:val="2"/>
                            <w:w w:val="102"/>
                            <w:sz w:val="21"/>
                            <w:szCs w:val="21"/>
                          </w:rPr>
                          <w:t>ú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EFFFE"/>
                            <w:spacing w:val="3"/>
                            <w:w w:val="102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EFFFE"/>
                            <w:spacing w:val="2"/>
                            <w:w w:val="103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EFFFE"/>
                            <w:spacing w:val="2"/>
                            <w:w w:val="103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EFFFE"/>
                            <w:spacing w:val="0"/>
                            <w:w w:val="102"/>
                            <w:sz w:val="21"/>
                            <w:szCs w:val="21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322" w:hRule="exact"/>
                    </w:trPr>
                    <w:tc>
                      <w:tcPr>
                        <w:tcW w:w="2928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Cuenta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Pública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2016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" w:lineRule="exact" w:line="280"/>
                          <w:ind w:left="483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1600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322" w:hRule="exact"/>
                    </w:trPr>
                    <w:tc>
                      <w:tcPr>
                        <w:tcW w:w="2928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Primer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trimestre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2017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" w:lineRule="exact" w:line="280"/>
                          <w:ind w:left="483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1701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2928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5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Segundo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trimestre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2017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5" w:lineRule="exact" w:line="280"/>
                          <w:ind w:left="483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1702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322" w:hRule="exact"/>
                    </w:trPr>
                    <w:tc>
                      <w:tcPr>
                        <w:tcW w:w="2928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Tercero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trimestre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2017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" w:lineRule="exact" w:line="280"/>
                          <w:ind w:left="483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1703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2928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Cuarto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trimestre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2017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"/>
                          <w:ind w:left="483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1704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Có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g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s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p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r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r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f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r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en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c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r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l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s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S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u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j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t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s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de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F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s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c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l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z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c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ó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n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 </w:t>
      </w:r>
      <w:r>
        <w:rPr>
          <w:rFonts w:cs="Calibri" w:hAnsi="Calibri" w:eastAsia="Calibri" w:ascii="Calibri"/>
          <w:b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12" w:lineRule="exact" w:line="240"/>
        <w:ind w:left="2518" w:right="2471"/>
      </w:pP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(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P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r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L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g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s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l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v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,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E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j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e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c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u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v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y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J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u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d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c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l;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 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y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l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s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b/>
          <w:spacing w:val="3"/>
          <w:w w:val="102"/>
          <w:sz w:val="21"/>
          <w:szCs w:val="21"/>
        </w:rPr>
        <w:t>O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r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g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a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n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i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s</w:t>
      </w:r>
      <w:r>
        <w:rPr>
          <w:rFonts w:cs="Calibri" w:hAnsi="Calibri" w:eastAsia="Calibri" w:ascii="Calibri"/>
          <w:b/>
          <w:spacing w:val="3"/>
          <w:w w:val="102"/>
          <w:sz w:val="21"/>
          <w:szCs w:val="21"/>
        </w:rPr>
        <w:t>m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s</w:t>
      </w:r>
      <w:r>
        <w:rPr>
          <w:rFonts w:cs="Calibri" w:hAnsi="Calibri" w:eastAsia="Calibri" w:ascii="Calibri"/>
          <w:b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A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u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t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ó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n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b/>
          <w:spacing w:val="3"/>
          <w:w w:val="102"/>
          <w:sz w:val="21"/>
          <w:szCs w:val="21"/>
        </w:rPr>
        <w:t>m</w:t>
      </w:r>
      <w:r>
        <w:rPr>
          <w:rFonts w:cs="Calibri" w:hAnsi="Calibri" w:eastAsia="Calibri" w:ascii="Calibri"/>
          <w:b/>
          <w:spacing w:val="2"/>
          <w:w w:val="102"/>
          <w:sz w:val="21"/>
          <w:szCs w:val="21"/>
        </w:rPr>
        <w:t>o</w:t>
      </w:r>
      <w:r>
        <w:rPr>
          <w:rFonts w:cs="Calibri" w:hAnsi="Calibri" w:eastAsia="Calibri" w:ascii="Calibri"/>
          <w:b/>
          <w:spacing w:val="2"/>
          <w:w w:val="103"/>
          <w:sz w:val="21"/>
          <w:szCs w:val="21"/>
        </w:rPr>
        <w:t>s</w:t>
      </w:r>
      <w:r>
        <w:rPr>
          <w:rFonts w:cs="Calibri" w:hAnsi="Calibri" w:eastAsia="Calibri" w:ascii="Calibri"/>
          <w:b/>
          <w:spacing w:val="1"/>
          <w:w w:val="103"/>
          <w:sz w:val="21"/>
          <w:szCs w:val="21"/>
        </w:rPr>
        <w:t>)</w:t>
      </w:r>
      <w:r>
        <w:rPr>
          <w:rFonts w:cs="Calibri" w:hAnsi="Calibri" w:eastAsia="Calibri" w:ascii="Calibri"/>
          <w:b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165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58" w:hRule="exact"/>
        </w:trPr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69545"/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8"/>
              <w:ind w:left="243"/>
            </w:pP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Código</w:t>
            </w: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6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69545"/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center"/>
              <w:spacing w:before="18"/>
              <w:ind w:left="3063" w:right="3008"/>
            </w:pP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Sujeto</w:t>
            </w: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</w:tr>
      <w:tr>
        <w:trPr>
          <w:trHeight w:val="360" w:hRule="exact"/>
        </w:trPr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340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PLGT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6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Poder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Legislativo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</w:tr>
      <w:tr>
        <w:trPr>
          <w:trHeight w:val="360" w:hRule="exact"/>
        </w:trPr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332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PEGT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6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Poder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Ejecutivo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</w:tr>
      <w:tr>
        <w:trPr>
          <w:trHeight w:val="360" w:hRule="exact"/>
        </w:trPr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352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PJGT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6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Poder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Judicial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</w:tr>
      <w:tr>
        <w:trPr>
          <w:trHeight w:val="360" w:hRule="exact"/>
        </w:trPr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306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AUGT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6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Universidad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Guanajuato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</w:tr>
      <w:tr>
        <w:trPr>
          <w:trHeight w:val="360" w:hRule="exact"/>
        </w:trPr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325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ATCA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6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Tribunal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lo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Contencioso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Administrativo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</w:tr>
      <w:tr>
        <w:trPr>
          <w:trHeight w:val="360" w:hRule="exact"/>
        </w:trPr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307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APDH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6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Procuraduría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los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Derechos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Humanos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 </w:t>
            </w:r>
          </w:p>
        </w:tc>
      </w:tr>
      <w:tr>
        <w:trPr>
          <w:trHeight w:val="360" w:hRule="exact"/>
        </w:trPr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342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ATEE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6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Tribunal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Estatal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Electoral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</w:tr>
      <w:tr>
        <w:trPr>
          <w:trHeight w:val="360" w:hRule="exact"/>
        </w:trPr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353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AIEG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6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Instituto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Electoral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del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Estado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Guanajuato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</w:tr>
      <w:tr>
        <w:trPr>
          <w:trHeight w:val="365" w:hRule="exact"/>
        </w:trPr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/>
              <w:ind w:left="387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AIAI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6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Instituto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Acceso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la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Información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Pública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</w:tr>
    </w:tbl>
    <w:p>
      <w:pPr>
        <w:rPr>
          <w:rFonts w:cs="Calibri" w:hAnsi="Calibri" w:eastAsia="Calibri" w:ascii="Calibri"/>
          <w:sz w:val="21"/>
          <w:szCs w:val="21"/>
        </w:rPr>
        <w:jc w:val="left"/>
        <w:spacing w:lineRule="exact" w:line="240"/>
        <w:ind w:left="996"/>
      </w:pPr>
      <w:r>
        <w:rPr>
          <w:rFonts w:cs="Calibri" w:hAnsi="Calibri" w:eastAsia="Calibri" w:ascii="Calibri"/>
          <w:w w:val="102"/>
          <w:position w:val="1"/>
          <w:sz w:val="21"/>
          <w:szCs w:val="21"/>
        </w:rPr>
        <w:t> </w:t>
      </w:r>
      <w:r>
        <w:rPr>
          <w:rFonts w:cs="Calibri" w:hAnsi="Calibri" w:eastAsia="Calibri" w:ascii="Calibri"/>
          <w:w w:val="100"/>
          <w:position w:val="0"/>
          <w:sz w:val="21"/>
          <w:szCs w:val="21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8"/>
        <w:ind w:left="996"/>
      </w:pPr>
      <w:r>
        <w:rPr>
          <w:rFonts w:cs="Calibri" w:hAnsi="Calibri" w:eastAsia="Calibri" w:ascii="Calibri"/>
          <w:b/>
          <w:sz w:val="24"/>
          <w:szCs w:val="24"/>
        </w:rPr>
        <w:t>Los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b/>
          <w:sz w:val="24"/>
          <w:szCs w:val="24"/>
        </w:rPr>
        <w:t>códigos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b/>
          <w:sz w:val="24"/>
          <w:szCs w:val="24"/>
        </w:rPr>
        <w:t>pa</w:t>
      </w:r>
      <w:r>
        <w:rPr>
          <w:rFonts w:cs="Calibri" w:hAnsi="Calibri" w:eastAsia="Calibri" w:ascii="Calibri"/>
          <w:b/>
          <w:spacing w:val="1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sz w:val="24"/>
          <w:szCs w:val="24"/>
        </w:rPr>
        <w:t>identificar</w:t>
      </w:r>
      <w:r>
        <w:rPr>
          <w:rFonts w:cs="Calibri" w:hAnsi="Calibri" w:eastAsia="Calibri" w:ascii="Calibri"/>
          <w:b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sz w:val="24"/>
          <w:szCs w:val="24"/>
        </w:rPr>
        <w:t>la</w:t>
      </w:r>
      <w:r>
        <w:rPr>
          <w:rFonts w:cs="Calibri" w:hAnsi="Calibri" w:eastAsia="Calibri" w:ascii="Calibri"/>
          <w:b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sz w:val="24"/>
          <w:szCs w:val="24"/>
        </w:rPr>
        <w:t>entidad</w:t>
      </w:r>
      <w:r>
        <w:rPr>
          <w:rFonts w:cs="Calibri" w:hAnsi="Calibri" w:eastAsia="Calibri" w:ascii="Calibri"/>
          <w:b/>
          <w:spacing w:val="-1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sz w:val="24"/>
          <w:szCs w:val="24"/>
        </w:rPr>
        <w:t>serán</w:t>
      </w:r>
      <w:r>
        <w:rPr>
          <w:rFonts w:cs="Calibri" w:hAnsi="Calibri" w:eastAsia="Calibri" w:ascii="Calibri"/>
          <w:b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sz w:val="24"/>
          <w:szCs w:val="24"/>
        </w:rPr>
        <w:t>los</w:t>
      </w:r>
      <w:r>
        <w:rPr>
          <w:rFonts w:cs="Calibri" w:hAnsi="Calibri" w:eastAsia="Calibri" w:ascii="Calibri"/>
          <w:b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sz w:val="24"/>
          <w:szCs w:val="24"/>
        </w:rPr>
        <w:t>sigui</w:t>
      </w:r>
      <w:r>
        <w:rPr>
          <w:rFonts w:cs="Calibri" w:hAnsi="Calibri" w:eastAsia="Calibri" w:ascii="Calibri"/>
          <w:b/>
          <w:spacing w:val="1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0"/>
          <w:sz w:val="24"/>
          <w:szCs w:val="24"/>
        </w:rPr>
        <w:t>ntes</w:t>
      </w:r>
      <w:r>
        <w:rPr>
          <w:rFonts w:cs="Calibri" w:hAnsi="Calibri" w:eastAsia="Calibri" w:ascii="Calibri"/>
          <w:b/>
          <w:spacing w:val="-1"/>
          <w:sz w:val="24"/>
          <w:szCs w:val="24"/>
        </w:rPr>
        <w:t>:</w:t>
      </w:r>
      <w:r>
        <w:rPr>
          <w:rFonts w:cs="Calibri" w:hAnsi="Calibri" w:eastAsia="Calibri" w:ascii="Calibri"/>
          <w:b/>
          <w:spacing w:val="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4"/>
        <w:ind w:left="996"/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8"/>
        <w:ind w:left="996"/>
      </w:pPr>
      <w:r>
        <w:rPr>
          <w:rFonts w:cs="Calibri" w:hAnsi="Calibri" w:eastAsia="Calibri" w:ascii="Calibri"/>
          <w:sz w:val="24"/>
          <w:szCs w:val="24"/>
        </w:rPr>
        <w:t>En</w:t>
      </w:r>
      <w:r>
        <w:rPr>
          <w:rFonts w:cs="Calibri" w:hAnsi="Calibri" w:eastAsia="Calibri" w:ascii="Calibri"/>
          <w:spacing w:val="1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el</w:t>
      </w:r>
      <w:r>
        <w:rPr>
          <w:rFonts w:cs="Calibri" w:hAnsi="Calibri" w:eastAsia="Calibri" w:ascii="Calibri"/>
          <w:spacing w:val="1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caso</w:t>
      </w:r>
      <w:r>
        <w:rPr>
          <w:rFonts w:cs="Calibri" w:hAnsi="Calibri" w:eastAsia="Calibri" w:ascii="Calibri"/>
          <w:spacing w:val="1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del</w:t>
      </w:r>
      <w:r>
        <w:rPr>
          <w:rFonts w:cs="Calibri" w:hAnsi="Calibri" w:eastAsia="Calibri" w:ascii="Calibri"/>
          <w:spacing w:val="11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sz w:val="24"/>
          <w:szCs w:val="24"/>
        </w:rPr>
        <w:t>sector</w:t>
      </w:r>
      <w:r>
        <w:rPr>
          <w:rFonts w:cs="Calibri" w:hAnsi="Calibri" w:eastAsia="Calibri" w:ascii="Calibri"/>
          <w:b/>
          <w:spacing w:val="11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sz w:val="24"/>
          <w:szCs w:val="24"/>
        </w:rPr>
        <w:t>centra</w:t>
      </w:r>
      <w:r>
        <w:rPr>
          <w:rFonts w:cs="Calibri" w:hAnsi="Calibri" w:eastAsia="Calibri" w:ascii="Calibri"/>
          <w:b/>
          <w:spacing w:val="-1"/>
          <w:sz w:val="24"/>
          <w:szCs w:val="24"/>
        </w:rPr>
        <w:t>l</w:t>
      </w:r>
      <w:r>
        <w:rPr>
          <w:rFonts w:cs="Calibri" w:hAnsi="Calibri" w:eastAsia="Calibri" w:ascii="Calibri"/>
          <w:spacing w:val="1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</w:t>
      </w:r>
      <w:r>
        <w:rPr>
          <w:rFonts w:cs="Calibri" w:hAnsi="Calibri" w:eastAsia="Calibri" w:ascii="Calibri"/>
          <w:spacing w:val="1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la</w:t>
      </w:r>
      <w:r>
        <w:rPr>
          <w:rFonts w:cs="Calibri" w:hAnsi="Calibri" w:eastAsia="Calibri" w:ascii="Calibri"/>
          <w:spacing w:val="1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administración</w:t>
      </w:r>
      <w:r>
        <w:rPr>
          <w:rFonts w:cs="Calibri" w:hAnsi="Calibri" w:eastAsia="Calibri" w:ascii="Calibri"/>
          <w:spacing w:val="1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estatal</w:t>
      </w:r>
      <w:r>
        <w:rPr>
          <w:rFonts w:cs="Calibri" w:hAnsi="Calibri" w:eastAsia="Calibri" w:ascii="Calibri"/>
          <w:spacing w:val="1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deberán</w:t>
      </w:r>
      <w:r>
        <w:rPr>
          <w:rFonts w:cs="Calibri" w:hAnsi="Calibri" w:eastAsia="Calibri" w:ascii="Calibri"/>
          <w:spacing w:val="1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agregar</w:t>
      </w:r>
      <w:r>
        <w:rPr>
          <w:rFonts w:cs="Calibri" w:hAnsi="Calibri" w:eastAsia="Calibri" w:ascii="Calibri"/>
          <w:spacing w:val="1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enseguida</w:t>
      </w:r>
      <w:r>
        <w:rPr>
          <w:rFonts w:cs="Calibri" w:hAnsi="Calibri" w:eastAsia="Calibri" w:ascii="Calibri"/>
          <w:spacing w:val="1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del</w:t>
      </w:r>
      <w:r>
        <w:rPr>
          <w:rFonts w:cs="Calibri" w:hAnsi="Calibri" w:eastAsia="Calibri" w:ascii="Calibri"/>
          <w:spacing w:val="1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código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996"/>
      </w:pPr>
      <w:r>
        <w:rPr>
          <w:rFonts w:cs="Calibri" w:hAnsi="Calibri" w:eastAsia="Calibri" w:ascii="Calibri"/>
          <w:sz w:val="24"/>
          <w:szCs w:val="24"/>
        </w:rPr>
        <w:t>del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Poder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Ejecutivo,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la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clave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“</w:t>
      </w:r>
      <w:r>
        <w:rPr>
          <w:rFonts w:cs="Calibri" w:hAnsi="Calibri" w:eastAsia="Calibri" w:ascii="Calibri"/>
          <w:color w:val="FF0000"/>
          <w:sz w:val="24"/>
          <w:szCs w:val="24"/>
        </w:rPr>
        <w:t>_000</w:t>
      </w:r>
      <w:r>
        <w:rPr>
          <w:rFonts w:cs="Calibri" w:hAnsi="Calibri" w:eastAsia="Calibri" w:ascii="Calibri"/>
          <w:color w:val="000000"/>
          <w:sz w:val="24"/>
          <w:szCs w:val="24"/>
        </w:rPr>
        <w:t>”.</w:t>
      </w:r>
      <w:r>
        <w:rPr>
          <w:rFonts w:cs="Calibri" w:hAnsi="Calibri" w:eastAsia="Calibri" w:ascii="Calibri"/>
          <w:color w:val="0000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996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996"/>
      </w:pPr>
      <w:r>
        <w:rPr>
          <w:rFonts w:cs="Calibri" w:hAnsi="Calibri" w:eastAsia="Calibri" w:ascii="Calibri"/>
          <w:sz w:val="24"/>
          <w:szCs w:val="24"/>
        </w:rPr>
        <w:t>Los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poderes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legislativo,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judicial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y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organismos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autónomos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b/>
          <w:sz w:val="24"/>
          <w:szCs w:val="24"/>
        </w:rPr>
        <w:t>también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emplearán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la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clave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“</w:t>
      </w:r>
      <w:r>
        <w:rPr>
          <w:rFonts w:cs="Calibri" w:hAnsi="Calibri" w:eastAsia="Calibri" w:ascii="Calibri"/>
          <w:color w:val="FF0000"/>
          <w:sz w:val="24"/>
          <w:szCs w:val="24"/>
        </w:rPr>
        <w:t>_000</w:t>
      </w:r>
      <w:r>
        <w:rPr>
          <w:rFonts w:cs="Calibri" w:hAnsi="Calibri" w:eastAsia="Calibri" w:ascii="Calibri"/>
          <w:color w:val="000000"/>
          <w:sz w:val="24"/>
          <w:szCs w:val="24"/>
        </w:rPr>
        <w:t>”.</w:t>
      </w:r>
      <w:r>
        <w:rPr>
          <w:rFonts w:cs="Calibri" w:hAnsi="Calibri" w:eastAsia="Calibri" w:ascii="Calibri"/>
          <w:color w:val="0000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4"/>
        <w:ind w:left="996"/>
        <w:sectPr>
          <w:pgNumType w:start="15"/>
          <w:pgMar w:footer="1030" w:header="0" w:top="1000" w:bottom="280" w:left="420" w:right="420"/>
          <w:footerReference w:type="default" r:id="rId65"/>
          <w:pgSz w:w="12240" w:h="15840"/>
        </w:sectPr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57"/>
        <w:ind w:left="116" w:right="60"/>
      </w:pPr>
      <w:r>
        <w:pict>
          <v:group style="position:absolute;margin-left:23.95pt;margin-top:23.8299pt;width:564.1pt;height:744.34pt;mso-position-horizontal-relative:page;mso-position-vertical-relative:page;z-index:-4160" coordorigin="479,477" coordsize="11282,14887">
            <v:group style="position:absolute;left:485;top:482;width:11270;height:0" coordorigin="485,482" coordsize="11270,0">
              <v:shape style="position:absolute;left:485;top:482;width:11270;height:0" coordorigin="485,482" coordsize="11270,0" path="m485,482l11755,482e" filled="f" stroked="t" strokeweight="0.34pt" strokecolor="#C2D59A">
                <v:path arrowok="t"/>
              </v:shape>
              <v:group style="position:absolute;left:482;top:480;width:0;height:14880" coordorigin="482,480" coordsize="0,14880">
                <v:shape style="position:absolute;left:482;top:480;width:0;height:14880" coordorigin="482,480" coordsize="0,14880" path="m482,480l482,15360e" filled="f" stroked="t" strokeweight="0.34pt" strokecolor="#C2D59A">
                  <v:path arrowok="t"/>
                </v:shape>
                <v:group style="position:absolute;left:11758;top:480;width:0;height:14880" coordorigin="11758,480" coordsize="0,14880">
                  <v:shape style="position:absolute;left:11758;top:480;width:0;height:14880" coordorigin="11758,480" coordsize="0,14880" path="m11758,480l11758,15360e" filled="f" stroked="t" strokeweight="0.3401pt" strokecolor="#C2D59A">
                    <v:path arrowok="t"/>
                  </v:shape>
                  <v:group style="position:absolute;left:485;top:15358;width:11270;height:0" coordorigin="485,15358" coordsize="11270,0">
                    <v:shape style="position:absolute;left:485;top:15358;width:11270;height:0" coordorigin="485,15358" coordsize="11270,0" path="m485,15358l11755,15358e" filled="f" stroked="t" strokeweight="0.34pt" strokecolor="#C2D59A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caso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entidades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paraestatale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deberán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agregar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enseguida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código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Poder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Ejecutivo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guión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bajo,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seguido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nomenclatura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correspondiente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paraestatal,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siguiente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manera: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1"/>
          <w:szCs w:val="21"/>
        </w:rPr>
        <w:jc w:val="both"/>
        <w:spacing w:before="4"/>
        <w:ind w:left="116" w:right="9483"/>
        <w:sectPr>
          <w:pgMar w:header="0" w:footer="1030" w:top="1020" w:bottom="280" w:left="1300" w:right="1260"/>
          <w:pgSz w:w="12240" w:h="15840"/>
        </w:sectPr>
      </w:pPr>
      <w:r>
        <w:pict>
          <v:shape type="#_x0000_t202" style="position:absolute;margin-left:103.63pt;margin-top:12.5476pt;width:405.75pt;height:599.62pt;mso-position-horizontal-relative:page;mso-position-vertical-relative:paragraph;z-index:-4159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58" w:hRule="exact"/>
                    </w:trPr>
                    <w:tc>
                      <w:tcPr>
                        <w:tcW w:w="120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  <w:shd w:val="clear" w:color="auto" w:fill="F69545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23"/>
                          <w:ind w:left="243"/>
                        </w:pPr>
                        <w:r>
                          <w:rPr>
                            <w:rFonts w:cs="Calibri" w:hAnsi="Calibri" w:eastAsia="Calibri" w:ascii="Calibri"/>
                            <w:b/>
                            <w:color w:val="FEFFFE"/>
                            <w:sz w:val="24"/>
                            <w:szCs w:val="24"/>
                          </w:rPr>
                          <w:t>Código</w:t>
                        </w:r>
                        <w:r>
                          <w:rPr>
                            <w:rFonts w:cs="Calibri" w:hAnsi="Calibri" w:eastAsia="Calibri" w:ascii="Calibri"/>
                            <w:b/>
                            <w:color w:val="FEFFFE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86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  <w:shd w:val="clear" w:color="auto" w:fill="F69545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center"/>
                          <w:spacing w:before="23"/>
                          <w:ind w:left="3063" w:right="3008"/>
                        </w:pPr>
                        <w:r>
                          <w:rPr>
                            <w:rFonts w:cs="Calibri" w:hAnsi="Calibri" w:eastAsia="Calibri" w:ascii="Calibri"/>
                            <w:b/>
                            <w:color w:val="FEFFFE"/>
                            <w:sz w:val="24"/>
                            <w:szCs w:val="24"/>
                          </w:rPr>
                          <w:t>Sujeto</w:t>
                        </w:r>
                        <w:r>
                          <w:rPr>
                            <w:rFonts w:cs="Calibri" w:hAnsi="Calibri" w:eastAsia="Calibri" w:ascii="Calibri"/>
                            <w:b/>
                            <w:color w:val="FEFFFE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0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389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AEA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86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Instituto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Alfabetización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Educación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Básica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para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Adultos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 </w:t>
                        </w:r>
                      </w:p>
                    </w:tc>
                  </w:tr>
                  <w:tr>
                    <w:trPr>
                      <w:trHeight w:val="619" w:hRule="exact"/>
                    </w:trPr>
                    <w:tc>
                      <w:tcPr>
                        <w:tcW w:w="120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8"/>
                            <w:szCs w:val="28"/>
                          </w:rPr>
                          <w:jc w:val="left"/>
                          <w:spacing w:before="18" w:lineRule="exact" w:line="280"/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lineRule="exact" w:line="280"/>
                          <w:ind w:left="339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AMG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86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5"/>
                          <w:ind w:left="57" w:right="682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Instituto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Estatal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Atención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Migrante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Guanajuatense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sus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Familias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614" w:hRule="exact"/>
                    </w:trPr>
                    <w:tc>
                      <w:tcPr>
                        <w:tcW w:w="120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8"/>
                            <w:szCs w:val="28"/>
                          </w:rPr>
                          <w:jc w:val="left"/>
                          <w:spacing w:before="14" w:lineRule="exact" w:line="280"/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lineRule="exact" w:line="280"/>
                          <w:ind w:left="379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AOT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86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"/>
                          <w:ind w:left="57" w:right="13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Procuraduría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Ambiental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Ordenamiento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Territorial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del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Estado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Guanajuato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0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408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BES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86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Sistema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Avanzado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Bachillerato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Educación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Superior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  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0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351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CAM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86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Comisión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Estatal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Conciliación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Arbitraje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Médico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  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0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400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CCT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86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Consejo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Ciencia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Tecnología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del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Estado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Guanajuato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0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387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CDP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86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Comisión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Deporte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del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Estado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Guanajuato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0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395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CEA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86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Comisión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Estatal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del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Agua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     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0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424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CVI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86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Comisión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Vivienda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del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Estado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Guanajuato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  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0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427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DIF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86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Sistema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Estatal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para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Desarrollo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Integral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Familia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0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400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ECC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86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Centro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Evaluación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Control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Confianza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del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Estado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Guanajuato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614" w:hRule="exact"/>
                    </w:trPr>
                    <w:tc>
                      <w:tcPr>
                        <w:tcW w:w="120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8"/>
                            <w:szCs w:val="28"/>
                          </w:rPr>
                          <w:jc w:val="left"/>
                          <w:spacing w:before="14" w:lineRule="exact" w:line="280"/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lineRule="exact" w:line="280"/>
                          <w:ind w:left="406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ECT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86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"/>
                          <w:ind w:left="57" w:right="816"/>
                        </w:pP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Colegio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Estudios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Científicos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Tecnológicos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del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Estado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Guanajuato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0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401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EPR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86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Escuela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Preparatoria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Regional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del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Rincón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    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0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408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EPT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86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Colegio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Educación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Profesional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Técnica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del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Estado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Guanajuato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0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409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FCE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86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Coordinadora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Fomento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Comercio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Exterior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   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0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392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FCG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86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Fórum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Cultural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Guanajuato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      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0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443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FIE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86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Instituto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Financiamiento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Información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para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Educación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 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0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419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GPI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86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Guanajuato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Puerto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Interior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S.A.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C.V.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   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0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430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ICP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86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Instituto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Estatal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Capacitación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     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0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434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IEC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86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Instituto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Estatal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Cultura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    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0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422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IEG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86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Instituto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Ecología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del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Estado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    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0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443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IFE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86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Instituto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Infraestructura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Física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Educativa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Guanajuato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  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0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442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IJG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86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Instituto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Juventud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Guanajuatense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    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0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421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IPD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86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Instituto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Guanajuatense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para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las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Personas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con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Discapacidad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  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0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439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ISP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86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Instituto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Salud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Pública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del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Estado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Guanajuato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 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0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446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ISS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86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Instituto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Seguridad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Social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del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Estado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Guanajuato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 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0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428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ITA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86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Instituto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Tecnológico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Superior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Abasolo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    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0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422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ITG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86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Instituto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Tecnológico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Superior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Guanajuato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    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0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center"/>
                          <w:spacing w:before="39" w:lineRule="exact" w:line="280"/>
                          <w:ind w:left="430" w:right="371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ITI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86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Instituto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Tecnológico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Superior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Irapuato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    </w:t>
                        </w:r>
                      </w:p>
                    </w:tc>
                  </w:tr>
                  <w:tr>
                    <w:trPr>
                      <w:trHeight w:val="365" w:hRule="exact"/>
                    </w:trPr>
                    <w:tc>
                      <w:tcPr>
                        <w:tcW w:w="120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/>
                          <w:ind w:left="436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ITP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86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9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Instituto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Tecnológico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Superior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Purísima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del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Rincón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  </w:t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sz w:val="7"/>
          <w:szCs w:val="7"/>
        </w:rPr>
        <w:jc w:val="left"/>
        <w:spacing w:before="10" w:lineRule="exact" w:line="60"/>
      </w:pPr>
      <w:r>
        <w:pict>
          <v:group style="position:absolute;margin-left:23.95pt;margin-top:23.8299pt;width:564.1pt;height:744.34pt;mso-position-horizontal-relative:page;mso-position-vertical-relative:page;z-index:-4158" coordorigin="479,477" coordsize="11282,14887">
            <v:group style="position:absolute;left:485;top:482;width:11270;height:0" coordorigin="485,482" coordsize="11270,0">
              <v:shape style="position:absolute;left:485;top:482;width:11270;height:0" coordorigin="485,482" coordsize="11270,0" path="m485,482l11755,482e" filled="f" stroked="t" strokeweight="0.34pt" strokecolor="#C2D59A">
                <v:path arrowok="t"/>
              </v:shape>
              <v:group style="position:absolute;left:482;top:480;width:0;height:14880" coordorigin="482,480" coordsize="0,14880">
                <v:shape style="position:absolute;left:482;top:480;width:0;height:14880" coordorigin="482,480" coordsize="0,14880" path="m482,480l482,15360e" filled="f" stroked="t" strokeweight="0.34pt" strokecolor="#C2D59A">
                  <v:path arrowok="t"/>
                </v:shape>
                <v:group style="position:absolute;left:11758;top:480;width:0;height:14880" coordorigin="11758,480" coordsize="0,14880">
                  <v:shape style="position:absolute;left:11758;top:480;width:0;height:14880" coordorigin="11758,480" coordsize="0,14880" path="m11758,480l11758,15360e" filled="f" stroked="t" strokeweight="0.3401pt" strokecolor="#C2D59A">
                    <v:path arrowok="t"/>
                  </v:shape>
                  <v:group style="position:absolute;left:485;top:15358;width:11270;height:0" coordorigin="485,15358" coordsize="11270,0">
                    <v:shape style="position:absolute;left:485;top:15358;width:11270;height:0" coordorigin="485,15358" coordsize="11270,0" path="m485,15358l11755,15358e" filled="f" stroked="t" strokeweight="0.34pt" strokecolor="#C2D59A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sz w:val="7"/>
          <w:szCs w:val="7"/>
        </w:rPr>
      </w:r>
    </w:p>
    <w:tbl>
      <w:tblPr>
        <w:tblW w:w="0" w:type="auto"/>
        <w:tblLook w:val="01E0"/>
        <w:jc w:val="left"/>
        <w:tblInd w:w="49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58" w:hRule="exact"/>
        </w:trPr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69545"/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8"/>
              <w:ind w:left="243"/>
            </w:pP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Código</w:t>
            </w: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6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69545"/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center"/>
              <w:spacing w:before="18"/>
              <w:ind w:left="3063" w:right="3008"/>
            </w:pP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Sujeto</w:t>
            </w: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</w:tr>
      <w:tr>
        <w:trPr>
          <w:trHeight w:val="360" w:hRule="exact"/>
        </w:trPr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443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ITS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6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Instituto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Tecnológico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Superior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del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Sur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Guanajuato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  </w:t>
            </w:r>
          </w:p>
        </w:tc>
      </w:tr>
      <w:tr>
        <w:trPr>
          <w:trHeight w:val="360" w:hRule="exact"/>
        </w:trPr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430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ITV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6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Instituto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Tecnológico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Superior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Salvatierra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    </w:t>
            </w:r>
          </w:p>
        </w:tc>
      </w:tr>
      <w:tr>
        <w:trPr>
          <w:trHeight w:val="360" w:hRule="exact"/>
        </w:trPr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373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MIQ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6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Museo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Iconográfico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del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Quijote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     </w:t>
            </w:r>
          </w:p>
        </w:tc>
      </w:tr>
      <w:tr>
        <w:trPr>
          <w:trHeight w:val="360" w:hRule="exact"/>
        </w:trPr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369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MUJ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6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Instituto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la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Mujer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Guanajuatense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    </w:t>
            </w:r>
          </w:p>
        </w:tc>
      </w:tr>
      <w:tr>
        <w:trPr>
          <w:trHeight w:val="360" w:hRule="exact"/>
        </w:trPr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393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PAX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6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Parque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Agro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Tecnológico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Xonotli,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S.A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C.V.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  </w:t>
            </w:r>
          </w:p>
        </w:tc>
      </w:tr>
      <w:tr>
        <w:trPr>
          <w:trHeight w:val="360" w:hRule="exact"/>
        </w:trPr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414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PSS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6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Régimen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Protección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Social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en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Salud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del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Estado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Guanajuato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</w:tr>
      <w:tr>
        <w:trPr>
          <w:trHeight w:val="360" w:hRule="exact"/>
        </w:trPr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399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TV4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6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Unidad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Televisión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Guanajuato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</w:tr>
      <w:tr>
        <w:trPr>
          <w:trHeight w:val="360" w:hRule="exact"/>
        </w:trPr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382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UPB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6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Universidad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Politécnica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del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Bicentenario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     </w:t>
            </w:r>
          </w:p>
        </w:tc>
      </w:tr>
      <w:tr>
        <w:trPr>
          <w:trHeight w:val="360" w:hRule="exact"/>
        </w:trPr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372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UPG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6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Universidad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Politécnica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Guanajuato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     </w:t>
            </w:r>
          </w:p>
        </w:tc>
      </w:tr>
      <w:tr>
        <w:trPr>
          <w:trHeight w:val="360" w:hRule="exact"/>
        </w:trPr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409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UPJ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6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Universidad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Politécnica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Juventino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Rosas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    </w:t>
            </w:r>
          </w:p>
        </w:tc>
      </w:tr>
      <w:tr>
        <w:trPr>
          <w:trHeight w:val="360" w:hRule="exact"/>
        </w:trPr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386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UPP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6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Universidad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Politécnica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Pénjamo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     </w:t>
            </w:r>
          </w:p>
        </w:tc>
      </w:tr>
      <w:tr>
        <w:trPr>
          <w:trHeight w:val="360" w:hRule="exact"/>
        </w:trPr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382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UTA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6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Universidad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Tecnológica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San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Miguel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Allende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  </w:t>
            </w:r>
          </w:p>
        </w:tc>
      </w:tr>
      <w:tr>
        <w:trPr>
          <w:trHeight w:val="360" w:hRule="exact"/>
        </w:trPr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386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UTB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6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Universidad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Tecnológica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Laja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Bajío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     </w:t>
            </w:r>
          </w:p>
        </w:tc>
      </w:tr>
      <w:tr>
        <w:trPr>
          <w:trHeight w:val="360" w:hRule="exact"/>
        </w:trPr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401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UTL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6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Universidad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Tecnológica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León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     </w:t>
            </w:r>
          </w:p>
        </w:tc>
      </w:tr>
      <w:tr>
        <w:trPr>
          <w:trHeight w:val="360" w:hRule="exact"/>
        </w:trPr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374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UTN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6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Universidad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Tecnológica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del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Norte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Guanajuato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   </w:t>
            </w:r>
          </w:p>
        </w:tc>
      </w:tr>
      <w:tr>
        <w:trPr>
          <w:trHeight w:val="360" w:hRule="exact"/>
        </w:trPr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372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UTO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6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Universidad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Tecnológica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del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Suroeste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Guanajuato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   </w:t>
            </w:r>
          </w:p>
        </w:tc>
      </w:tr>
      <w:tr>
        <w:trPr>
          <w:trHeight w:val="360" w:hRule="exact"/>
        </w:trPr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396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UTS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6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Universidad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Tecnológica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Salamanca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     </w:t>
            </w:r>
          </w:p>
        </w:tc>
      </w:tr>
      <w:tr>
        <w:trPr>
          <w:trHeight w:val="360" w:hRule="exact"/>
        </w:trPr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383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UVE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6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Universidad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Virtual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del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Estado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Guanajuato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   </w:t>
            </w:r>
          </w:p>
        </w:tc>
      </w:tr>
      <w:tr>
        <w:trPr>
          <w:trHeight w:val="360" w:hRule="exact"/>
        </w:trPr>
        <w:tc>
          <w:tcPr>
            <w:tcW w:w="806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 w:lineRule="exact" w:line="280"/>
              <w:ind w:left="57"/>
            </w:pPr>
            <w:r>
              <w:rPr>
                <w:rFonts w:cs="Calibri" w:hAnsi="Calibri" w:eastAsia="Calibri" w:ascii="Calibri"/>
                <w:b/>
                <w:sz w:val="24"/>
                <w:szCs w:val="24"/>
              </w:rPr>
              <w:t>En</w:t>
            </w:r>
            <w:r>
              <w:rPr>
                <w:rFonts w:cs="Calibri" w:hAnsi="Calibri" w:eastAsia="Calibri" w:ascii="Calibri"/>
                <w:b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z w:val="24"/>
                <w:szCs w:val="24"/>
              </w:rPr>
              <w:t>caso</w:t>
            </w:r>
            <w:r>
              <w:rPr>
                <w:rFonts w:cs="Calibri" w:hAnsi="Calibri" w:eastAsia="Calibri" w:ascii="Calibri"/>
                <w:b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z w:val="24"/>
                <w:szCs w:val="24"/>
              </w:rPr>
              <w:t>de</w:t>
            </w:r>
            <w:r>
              <w:rPr>
                <w:rFonts w:cs="Calibri" w:hAnsi="Calibri" w:eastAsia="Calibri" w:ascii="Calibri"/>
                <w:b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z w:val="24"/>
                <w:szCs w:val="24"/>
              </w:rPr>
              <w:t>Fideicomisos:</w:t>
            </w:r>
            <w:r>
              <w:rPr>
                <w:rFonts w:cs="Calibri" w:hAnsi="Calibri" w:eastAsia="Calibri" w:ascii="Calibri"/>
                <w:b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</w:r>
          </w:p>
        </w:tc>
      </w:tr>
      <w:tr>
        <w:trPr>
          <w:trHeight w:val="365" w:hRule="exact"/>
        </w:trPr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center"/>
              <w:spacing w:before="39"/>
              <w:ind w:left="463" w:right="405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FI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6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9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FIPRODIMA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</w:tr>
    </w:tbl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4"/>
          <w:szCs w:val="24"/>
        </w:rPr>
        <w:jc w:val="center"/>
        <w:spacing w:before="18"/>
        <w:ind w:left="4501" w:right="4729"/>
      </w:pP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center"/>
        <w:ind w:left="1185" w:right="1412"/>
      </w:pPr>
      <w:r>
        <w:rPr>
          <w:rFonts w:cs="Calibri" w:hAnsi="Calibri" w:eastAsia="Calibri" w:ascii="Calibri"/>
          <w:b/>
          <w:sz w:val="24"/>
          <w:szCs w:val="24"/>
        </w:rPr>
        <w:t>Códigos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b/>
          <w:sz w:val="24"/>
          <w:szCs w:val="24"/>
        </w:rPr>
        <w:t>para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b/>
          <w:sz w:val="24"/>
          <w:szCs w:val="24"/>
        </w:rPr>
        <w:t>referenciar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b/>
          <w:sz w:val="24"/>
          <w:szCs w:val="24"/>
        </w:rPr>
        <w:t>a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b/>
          <w:sz w:val="24"/>
          <w:szCs w:val="24"/>
        </w:rPr>
        <w:t>los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b/>
          <w:sz w:val="24"/>
          <w:szCs w:val="24"/>
        </w:rPr>
        <w:t>Sujetos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b/>
          <w:sz w:val="24"/>
          <w:szCs w:val="24"/>
        </w:rPr>
        <w:t>de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b/>
          <w:sz w:val="24"/>
          <w:szCs w:val="24"/>
        </w:rPr>
        <w:t>Fiscalización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b/>
          <w:sz w:val="24"/>
          <w:szCs w:val="24"/>
        </w:rPr>
        <w:t>(Municipios)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center"/>
        <w:ind w:left="4332" w:right="4898"/>
      </w:pPr>
      <w:r>
        <w:pict>
          <v:shape type="#_x0000_t202" style="position:absolute;margin-left:318.19pt;margin-top:-2.54422pt;width:210.87pt;height:217.06pt;mso-position-horizontal-relative:page;mso-position-vertical-relative:paragraph;z-index:-4156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26" w:hRule="exact"/>
                    </w:trPr>
                    <w:tc>
                      <w:tcPr>
                        <w:tcW w:w="9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  <w:shd w:val="clear" w:color="auto" w:fill="F69545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5" w:lineRule="exact" w:line="280"/>
                          <w:ind w:left="130"/>
                        </w:pPr>
                        <w:r>
                          <w:rPr>
                            <w:rFonts w:cs="Calibri" w:hAnsi="Calibri" w:eastAsia="Calibri" w:ascii="Calibri"/>
                            <w:b/>
                            <w:color w:val="FEFFFE"/>
                            <w:sz w:val="24"/>
                            <w:szCs w:val="24"/>
                          </w:rPr>
                          <w:t>Código</w:t>
                        </w:r>
                        <w:r>
                          <w:rPr>
                            <w:rFonts w:cs="Calibri" w:hAnsi="Calibri" w:eastAsia="Calibri" w:ascii="Calibri"/>
                            <w:b/>
                            <w:color w:val="FEFFFE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  <w:shd w:val="clear" w:color="auto" w:fill="F69545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center"/>
                          <w:spacing w:before="5" w:lineRule="exact" w:line="280"/>
                          <w:ind w:left="1228" w:right="1171"/>
                        </w:pPr>
                        <w:r>
                          <w:rPr>
                            <w:rFonts w:cs="Calibri" w:hAnsi="Calibri" w:eastAsia="Calibri" w:ascii="Calibri"/>
                            <w:b/>
                            <w:color w:val="FEFFFE"/>
                            <w:sz w:val="24"/>
                            <w:szCs w:val="24"/>
                          </w:rPr>
                          <w:t>Sujeto</w:t>
                        </w:r>
                        <w:r>
                          <w:rPr>
                            <w:rFonts w:cs="Calibri" w:hAnsi="Calibri" w:eastAsia="Calibri" w:ascii="Calibri"/>
                            <w:b/>
                            <w:color w:val="FEFFFE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9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179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MPRR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Purísima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del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Rincón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9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124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MROM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Romita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9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196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MSAL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Salamanca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9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5" w:lineRule="exact" w:line="280"/>
                          <w:ind w:left="189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MSVT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5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Salvatierra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9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165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MSDU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San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Diego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Unión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9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199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MSFP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San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Felipe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9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196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MSFR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San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Francisco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del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Rincón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9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5" w:lineRule="exact" w:line="280"/>
                          <w:ind w:left="247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MSJI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5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San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José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Iturbide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9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203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MSLP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San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Luis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Paz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9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144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MSMA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San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Miguel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Allende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9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193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MSCT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Santa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Catarina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22" w:hRule="exact"/>
                    </w:trPr>
                    <w:tc>
                      <w:tcPr>
                        <w:tcW w:w="9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" w:lineRule="exact" w:line="280"/>
                          <w:ind w:left="212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MSJR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Santa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Cruz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Juventino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Rosas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center"/>
        <w:spacing w:before="33"/>
        <w:ind w:left="3969" w:right="5261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center"/>
        <w:spacing w:before="33"/>
        <w:ind w:left="3969" w:right="5261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center"/>
        <w:spacing w:before="38"/>
        <w:ind w:left="3969" w:right="5261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center"/>
        <w:spacing w:before="38"/>
        <w:ind w:left="3969" w:right="5261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center"/>
        <w:spacing w:before="38"/>
        <w:ind w:left="3969" w:right="5261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center"/>
        <w:spacing w:before="33"/>
        <w:ind w:left="3969" w:right="5261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center"/>
        <w:spacing w:before="38"/>
        <w:ind w:left="3969" w:right="5261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center"/>
        <w:spacing w:before="38"/>
        <w:ind w:left="3969" w:right="5261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center"/>
        <w:spacing w:before="38"/>
        <w:ind w:left="3969" w:right="5261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center"/>
        <w:spacing w:before="33"/>
        <w:ind w:left="3969" w:right="5261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center"/>
        <w:spacing w:before="38"/>
        <w:ind w:left="3969" w:right="5261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center"/>
        <w:spacing w:before="38"/>
        <w:ind w:left="3969" w:right="5261"/>
        <w:sectPr>
          <w:pgMar w:header="0" w:footer="1030" w:top="980" w:bottom="280" w:left="1580" w:right="1300"/>
          <w:pgSz w:w="12240" w:h="15840"/>
        </w:sectPr>
      </w:pPr>
      <w:r>
        <w:pict>
          <v:shape type="#_x0000_t202" style="position:absolute;margin-left:83.71pt;margin-top:-198.404pt;width:193.59pt;height:217.06pt;mso-position-horizontal-relative:page;mso-position-vertical-relative:paragraph;z-index:-4157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26" w:hRule="exact"/>
                    </w:trPr>
                    <w:tc>
                      <w:tcPr>
                        <w:tcW w:w="98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  <w:shd w:val="clear" w:color="auto" w:fill="F69545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5" w:lineRule="exact" w:line="280"/>
                          <w:ind w:left="135"/>
                        </w:pPr>
                        <w:r>
                          <w:rPr>
                            <w:rFonts w:cs="Calibri" w:hAnsi="Calibri" w:eastAsia="Calibri" w:ascii="Calibri"/>
                            <w:b/>
                            <w:color w:val="FEFFFE"/>
                            <w:sz w:val="24"/>
                            <w:szCs w:val="24"/>
                          </w:rPr>
                          <w:t>Código</w:t>
                        </w:r>
                        <w:r>
                          <w:rPr>
                            <w:rFonts w:cs="Calibri" w:hAnsi="Calibri" w:eastAsia="Calibri" w:ascii="Calibri"/>
                            <w:b/>
                            <w:color w:val="FEFFFE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2842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  <w:shd w:val="clear" w:color="auto" w:fill="F69545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center"/>
                          <w:spacing w:before="5" w:lineRule="exact" w:line="280"/>
                          <w:ind w:left="1050" w:right="994"/>
                        </w:pPr>
                        <w:r>
                          <w:rPr>
                            <w:rFonts w:cs="Calibri" w:hAnsi="Calibri" w:eastAsia="Calibri" w:ascii="Calibri"/>
                            <w:b/>
                            <w:color w:val="FEFFFE"/>
                            <w:sz w:val="24"/>
                            <w:szCs w:val="24"/>
                          </w:rPr>
                          <w:t>Sujeto</w:t>
                        </w:r>
                        <w:r>
                          <w:rPr>
                            <w:rFonts w:cs="Calibri" w:hAnsi="Calibri" w:eastAsia="Calibri" w:ascii="Calibri"/>
                            <w:b/>
                            <w:color w:val="FEFFFE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98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172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MABA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2842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Abasolo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98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173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MACA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2842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Acámbaro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98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175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MAPA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2842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Apaseo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Alto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98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5" w:lineRule="exact" w:line="280"/>
                          <w:ind w:left="169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MAPG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2842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5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Apaseo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Grande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98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179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MATA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2842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Atarjea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98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184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MCYA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2842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Celaya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98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130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MCOM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2842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Comonfort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98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5" w:lineRule="exact" w:line="280"/>
                          <w:ind w:left="167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MCOR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2842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5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Coroneo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98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197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MCTZ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2842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Cortazar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98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176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MCUE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2842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Cuerámaro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98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134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MDRM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2842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Doctor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Mora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22" w:hRule="exact"/>
                    </w:trPr>
                    <w:tc>
                      <w:tcPr>
                        <w:tcW w:w="98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" w:lineRule="exact" w:line="280"/>
                          <w:ind w:left="197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MDHI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2842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Dolores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Hidalgo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C.I.N.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sz w:val="7"/>
          <w:szCs w:val="7"/>
        </w:rPr>
        <w:jc w:val="left"/>
        <w:spacing w:before="10" w:lineRule="exact" w:line="60"/>
      </w:pPr>
      <w:r>
        <w:pict>
          <v:group style="position:absolute;margin-left:23.95pt;margin-top:23.83pt;width:564.1pt;height:744.34pt;mso-position-horizontal-relative:page;mso-position-vertical-relative:page;z-index:-4155" coordorigin="479,477" coordsize="11282,14887">
            <v:group style="position:absolute;left:485;top:482;width:11270;height:0" coordorigin="485,482" coordsize="11270,0">
              <v:shape style="position:absolute;left:485;top:482;width:11270;height:0" coordorigin="485,482" coordsize="11270,0" path="m485,482l11755,482e" filled="f" stroked="t" strokeweight="0.34pt" strokecolor="#C2D59A">
                <v:path arrowok="t"/>
              </v:shape>
              <v:group style="position:absolute;left:482;top:480;width:0;height:14880" coordorigin="482,480" coordsize="0,14880">
                <v:shape style="position:absolute;left:482;top:480;width:0;height:14880" coordorigin="482,480" coordsize="0,14880" path="m482,480l482,15360e" filled="f" stroked="t" strokeweight="0.33999pt" strokecolor="#C2D59A">
                  <v:path arrowok="t"/>
                </v:shape>
                <v:group style="position:absolute;left:11758;top:480;width:0;height:14880" coordorigin="11758,480" coordsize="0,14880">
                  <v:shape style="position:absolute;left:11758;top:480;width:0;height:14880" coordorigin="11758,480" coordsize="0,14880" path="m11758,480l11758,15360e" filled="f" stroked="t" strokeweight="0.34pt" strokecolor="#C2D59A">
                    <v:path arrowok="t"/>
                  </v:shape>
                  <v:group style="position:absolute;left:485;top:15358;width:11270;height:0" coordorigin="485,15358" coordsize="11270,0">
                    <v:shape style="position:absolute;left:485;top:15358;width:11270;height:0" coordorigin="485,15358" coordsize="11270,0" path="m485,15358l11755,15358e" filled="f" stroked="t" strokeweight="0.34pt" strokecolor="#C2D59A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sz w:val="7"/>
          <w:szCs w:val="7"/>
        </w:rPr>
      </w:r>
    </w:p>
    <w:tbl>
      <w:tblPr>
        <w:tblW w:w="0" w:type="auto"/>
        <w:tblLook w:val="01E0"/>
        <w:jc w:val="left"/>
        <w:tblInd w:w="37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exact"/>
        </w:trPr>
        <w:tc>
          <w:tcPr>
            <w:tcW w:w="9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69545"/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"/>
              <w:ind w:left="135"/>
            </w:pP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Código</w:t>
            </w: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28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69545"/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center"/>
              <w:spacing w:before="3"/>
              <w:ind w:left="1050" w:right="994"/>
            </w:pP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Sujeto</w:t>
            </w: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</w:tr>
      <w:tr>
        <w:trPr>
          <w:trHeight w:val="331" w:hRule="exact"/>
        </w:trPr>
        <w:tc>
          <w:tcPr>
            <w:tcW w:w="9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0" w:lineRule="exact" w:line="280"/>
              <w:ind w:left="162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MGTO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28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0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Guanajuato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</w:tr>
      <w:tr>
        <w:trPr>
          <w:trHeight w:val="331" w:hRule="exact"/>
        </w:trPr>
        <w:tc>
          <w:tcPr>
            <w:tcW w:w="9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0" w:lineRule="exact" w:line="280"/>
              <w:ind w:left="155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MHUA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28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0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Huanímaro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</w:tr>
      <w:tr>
        <w:trPr>
          <w:trHeight w:val="326" w:hRule="exact"/>
        </w:trPr>
        <w:tc>
          <w:tcPr>
            <w:tcW w:w="9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5" w:lineRule="exact" w:line="280"/>
              <w:ind w:left="211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MIRA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28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5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Irapuato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</w:tr>
      <w:tr>
        <w:trPr>
          <w:trHeight w:val="331" w:hRule="exact"/>
        </w:trPr>
        <w:tc>
          <w:tcPr>
            <w:tcW w:w="9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0" w:lineRule="exact" w:line="280"/>
              <w:ind w:left="211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MJPR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28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0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Jaral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del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Progreso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</w:tr>
      <w:tr>
        <w:trPr>
          <w:trHeight w:val="331" w:hRule="exact"/>
        </w:trPr>
        <w:tc>
          <w:tcPr>
            <w:tcW w:w="9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0" w:lineRule="exact" w:line="280"/>
              <w:ind w:left="214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MJER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28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0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Jerécuaro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</w:tr>
      <w:tr>
        <w:trPr>
          <w:trHeight w:val="331" w:hRule="exact"/>
        </w:trPr>
        <w:tc>
          <w:tcPr>
            <w:tcW w:w="9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0" w:lineRule="exact" w:line="280"/>
              <w:ind w:left="188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MLEO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28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0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León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</w:tr>
      <w:tr>
        <w:trPr>
          <w:trHeight w:val="326" w:hRule="exact"/>
        </w:trPr>
        <w:tc>
          <w:tcPr>
            <w:tcW w:w="9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5" w:lineRule="exact" w:line="280"/>
              <w:ind w:left="134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MMDB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28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5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Manuel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Doblado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</w:tr>
      <w:tr>
        <w:trPr>
          <w:trHeight w:val="331" w:hRule="exact"/>
        </w:trPr>
        <w:tc>
          <w:tcPr>
            <w:tcW w:w="9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0" w:lineRule="exact" w:line="280"/>
              <w:ind w:left="129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MMOR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28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0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Moroleón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</w:tr>
      <w:tr>
        <w:trPr>
          <w:trHeight w:val="331" w:hRule="exact"/>
        </w:trPr>
        <w:tc>
          <w:tcPr>
            <w:tcW w:w="9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0" w:lineRule="exact" w:line="280"/>
              <w:ind w:left="163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MOCA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28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0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Ocampo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</w:tr>
      <w:tr>
        <w:trPr>
          <w:trHeight w:val="331" w:hRule="exact"/>
        </w:trPr>
        <w:tc>
          <w:tcPr>
            <w:tcW w:w="9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0" w:lineRule="exact" w:line="280"/>
              <w:ind w:left="173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MPJM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28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0" w:lineRule="exact" w:line="280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Pénjamo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</w:tr>
      <w:tr>
        <w:trPr>
          <w:trHeight w:val="331" w:hRule="exact"/>
        </w:trPr>
        <w:tc>
          <w:tcPr>
            <w:tcW w:w="9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5"/>
              <w:ind w:left="168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MPNV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  <w:tc>
          <w:tcPr>
            <w:tcW w:w="28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5"/>
              <w:ind w:left="57"/>
            </w:pPr>
            <w:r>
              <w:rPr>
                <w:rFonts w:cs="Calibri" w:hAnsi="Calibri" w:eastAsia="Calibri" w:ascii="Calibri"/>
                <w:sz w:val="24"/>
                <w:szCs w:val="24"/>
              </w:rPr>
              <w:t>Pueblo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Nuevo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</w:tr>
    </w:tbl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18"/>
        <w:ind w:left="116" w:right="3638"/>
      </w:pPr>
      <w:r>
        <w:pict>
          <v:shape type="#_x0000_t202" style="position:absolute;margin-left:318.19pt;margin-top:52.99pt;width:210.87pt;height:201.22pt;mso-position-horizontal-relative:page;mso-position-vertical-relative:page;z-index:-4154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29" w:hRule="exact"/>
                    </w:trPr>
                    <w:tc>
                      <w:tcPr>
                        <w:tcW w:w="9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  <w:shd w:val="clear" w:color="auto" w:fill="F69545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3"/>
                          <w:ind w:left="130"/>
                        </w:pPr>
                        <w:r>
                          <w:rPr>
                            <w:rFonts w:cs="Calibri" w:hAnsi="Calibri" w:eastAsia="Calibri" w:ascii="Calibri"/>
                            <w:b/>
                            <w:color w:val="FEFFFE"/>
                            <w:sz w:val="24"/>
                            <w:szCs w:val="24"/>
                          </w:rPr>
                          <w:t>Código</w:t>
                        </w:r>
                        <w:r>
                          <w:rPr>
                            <w:rFonts w:cs="Calibri" w:hAnsi="Calibri" w:eastAsia="Calibri" w:ascii="Calibri"/>
                            <w:b/>
                            <w:color w:val="FEFFFE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  <w:shd w:val="clear" w:color="auto" w:fill="F69545"/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center"/>
                          <w:spacing w:before="3"/>
                          <w:ind w:left="1228" w:right="1171"/>
                        </w:pPr>
                        <w:r>
                          <w:rPr>
                            <w:rFonts w:cs="Calibri" w:hAnsi="Calibri" w:eastAsia="Calibri" w:ascii="Calibri"/>
                            <w:b/>
                            <w:color w:val="FEFFFE"/>
                            <w:sz w:val="24"/>
                            <w:szCs w:val="24"/>
                          </w:rPr>
                          <w:t>Sujeto</w:t>
                        </w:r>
                        <w:r>
                          <w:rPr>
                            <w:rFonts w:cs="Calibri" w:hAnsi="Calibri" w:eastAsia="Calibri" w:ascii="Calibri"/>
                            <w:b/>
                            <w:color w:val="FEFFFE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9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145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MSMV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Santiago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Maravatío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9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235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MSIL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Silao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Victoria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9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5" w:lineRule="exact" w:line="280"/>
                          <w:ind w:left="178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MTAR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5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Tarandacuao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9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130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MTMO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Tarimoro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9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197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MTBL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Tierra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Blanca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9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199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MURI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Uriangato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9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5" w:lineRule="exact" w:line="280"/>
                          <w:ind w:left="189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MVST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5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Valle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Santiago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9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209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MVIC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Victoria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9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222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MVIL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Villagrán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9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214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MXIC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10" w:lineRule="exact" w:line="280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Xichú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9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5"/>
                          <w:ind w:left="170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MYUR</w:t>
                        </w: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Calibri" w:hAnsi="Calibri" w:eastAsia="Calibri" w:ascii="Calibri"/>
                            <w:color w:val="0000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jc w:val="left"/>
                          <w:spacing w:before="5"/>
                          <w:ind w:left="57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Yuriria</w:t>
                        </w:r>
                        <w:r>
                          <w:rPr>
                            <w:rFonts w:cs="Calibri" w:hAnsi="Calibri" w:eastAsia="Calibri" w:ascii="Calibri"/>
                            <w:sz w:val="24"/>
                            <w:szCs w:val="24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Calibri" w:hAnsi="Calibri" w:eastAsia="Calibri" w:ascii="Calibri"/>
          <w:b/>
          <w:sz w:val="24"/>
          <w:szCs w:val="24"/>
        </w:rPr>
        <w:t>Los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b/>
          <w:sz w:val="24"/>
          <w:szCs w:val="24"/>
        </w:rPr>
        <w:t>códigos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b/>
          <w:sz w:val="24"/>
          <w:szCs w:val="24"/>
        </w:rPr>
        <w:t>para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b/>
          <w:sz w:val="24"/>
          <w:szCs w:val="24"/>
        </w:rPr>
        <w:t>identificar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b/>
          <w:sz w:val="24"/>
          <w:szCs w:val="24"/>
        </w:rPr>
        <w:t>la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b/>
          <w:sz w:val="24"/>
          <w:szCs w:val="24"/>
        </w:rPr>
        <w:t>entidad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b/>
          <w:sz w:val="24"/>
          <w:szCs w:val="24"/>
        </w:rPr>
        <w:t>serán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b/>
          <w:sz w:val="24"/>
          <w:szCs w:val="24"/>
        </w:rPr>
        <w:t>los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b/>
          <w:sz w:val="24"/>
          <w:szCs w:val="24"/>
        </w:rPr>
        <w:t>siguientes: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16" w:right="9474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16" w:right="60"/>
      </w:pPr>
      <w:r>
        <w:rPr>
          <w:rFonts w:cs="Calibri" w:hAnsi="Calibri" w:eastAsia="Calibri" w:ascii="Calibri"/>
          <w:sz w:val="24"/>
          <w:szCs w:val="24"/>
        </w:rPr>
        <w:t>En</w:t>
      </w:r>
      <w:r>
        <w:rPr>
          <w:rFonts w:cs="Calibri" w:hAnsi="Calibri" w:eastAsia="Calibri" w:ascii="Calibri"/>
          <w:spacing w:val="-1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el</w:t>
      </w:r>
      <w:r>
        <w:rPr>
          <w:rFonts w:cs="Calibri" w:hAnsi="Calibri" w:eastAsia="Calibri" w:ascii="Calibri"/>
          <w:spacing w:val="-1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caso</w:t>
      </w:r>
      <w:r>
        <w:rPr>
          <w:rFonts w:cs="Calibri" w:hAnsi="Calibri" w:eastAsia="Calibri" w:ascii="Calibri"/>
          <w:spacing w:val="-1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del</w:t>
      </w:r>
      <w:r>
        <w:rPr>
          <w:rFonts w:cs="Calibri" w:hAnsi="Calibri" w:eastAsia="Calibri" w:ascii="Calibri"/>
          <w:spacing w:val="-1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sz w:val="24"/>
          <w:szCs w:val="24"/>
        </w:rPr>
        <w:t>sector</w:t>
      </w:r>
      <w:r>
        <w:rPr>
          <w:rFonts w:cs="Calibri" w:hAnsi="Calibri" w:eastAsia="Calibri" w:ascii="Calibri"/>
          <w:b/>
          <w:spacing w:val="-1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sz w:val="24"/>
          <w:szCs w:val="24"/>
        </w:rPr>
        <w:t>centra</w:t>
      </w:r>
      <w:r>
        <w:rPr>
          <w:rFonts w:cs="Calibri" w:hAnsi="Calibri" w:eastAsia="Calibri" w:ascii="Calibri"/>
          <w:b/>
          <w:spacing w:val="-1"/>
          <w:sz w:val="24"/>
          <w:szCs w:val="24"/>
        </w:rPr>
        <w:t>l</w:t>
      </w:r>
      <w:r>
        <w:rPr>
          <w:rFonts w:cs="Calibri" w:hAnsi="Calibri" w:eastAsia="Calibri" w:ascii="Calibri"/>
          <w:spacing w:val="-1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</w:t>
      </w:r>
      <w:r>
        <w:rPr>
          <w:rFonts w:cs="Calibri" w:hAnsi="Calibri" w:eastAsia="Calibri" w:ascii="Calibri"/>
          <w:spacing w:val="-1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la</w:t>
      </w:r>
      <w:r>
        <w:rPr>
          <w:rFonts w:cs="Calibri" w:hAnsi="Calibri" w:eastAsia="Calibri" w:ascii="Calibri"/>
          <w:spacing w:val="-1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administración</w:t>
      </w:r>
      <w:r>
        <w:rPr>
          <w:rFonts w:cs="Calibri" w:hAnsi="Calibri" w:eastAsia="Calibri" w:ascii="Calibri"/>
          <w:spacing w:val="-1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municipal</w:t>
      </w:r>
      <w:r>
        <w:rPr>
          <w:rFonts w:cs="Calibri" w:hAnsi="Calibri" w:eastAsia="Calibri" w:ascii="Calibri"/>
          <w:spacing w:val="-1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deberán</w:t>
      </w:r>
      <w:r>
        <w:rPr>
          <w:rFonts w:cs="Calibri" w:hAnsi="Calibri" w:eastAsia="Calibri" w:ascii="Calibri"/>
          <w:spacing w:val="-1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agregar</w:t>
      </w:r>
      <w:r>
        <w:rPr>
          <w:rFonts w:cs="Calibri" w:hAnsi="Calibri" w:eastAsia="Calibri" w:ascii="Calibri"/>
          <w:spacing w:val="-1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enseguida</w:t>
      </w:r>
      <w:r>
        <w:rPr>
          <w:rFonts w:cs="Calibri" w:hAnsi="Calibri" w:eastAsia="Calibri" w:ascii="Calibri"/>
          <w:spacing w:val="-1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del</w:t>
      </w:r>
      <w:r>
        <w:rPr>
          <w:rFonts w:cs="Calibri" w:hAnsi="Calibri" w:eastAsia="Calibri" w:ascii="Calibri"/>
          <w:spacing w:val="-1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código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16" w:right="6518"/>
      </w:pPr>
      <w:r>
        <w:rPr>
          <w:rFonts w:cs="Calibri" w:hAnsi="Calibri" w:eastAsia="Calibri" w:ascii="Calibri"/>
          <w:sz w:val="24"/>
          <w:szCs w:val="24"/>
        </w:rPr>
        <w:t>del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municipio,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la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clave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“</w:t>
      </w:r>
      <w:r>
        <w:rPr>
          <w:rFonts w:cs="Calibri" w:hAnsi="Calibri" w:eastAsia="Calibri" w:ascii="Calibri"/>
          <w:color w:val="FF0000"/>
          <w:sz w:val="24"/>
          <w:szCs w:val="24"/>
        </w:rPr>
        <w:t>_000</w:t>
      </w:r>
      <w:r>
        <w:rPr>
          <w:rFonts w:cs="Calibri" w:hAnsi="Calibri" w:eastAsia="Calibri" w:ascii="Calibri"/>
          <w:color w:val="000000"/>
          <w:sz w:val="24"/>
          <w:szCs w:val="24"/>
        </w:rPr>
        <w:t>”.</w:t>
      </w:r>
      <w:r>
        <w:rPr>
          <w:rFonts w:cs="Calibri" w:hAnsi="Calibri" w:eastAsia="Calibri" w:ascii="Calibri"/>
          <w:color w:val="0000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1"/>
          <w:szCs w:val="21"/>
        </w:rPr>
        <w:jc w:val="both"/>
        <w:spacing w:before="4"/>
        <w:ind w:left="116" w:right="9483"/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8"/>
        <w:ind w:left="116" w:right="60"/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caso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entidades</w:t>
      </w:r>
      <w:r>
        <w:rPr>
          <w:rFonts w:cs="Calibri" w:hAnsi="Calibri" w:eastAsia="Calibri" w:ascii="Calibri"/>
          <w:b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paramunicipale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deberán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agregar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enseguida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del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código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del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municipio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guión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bajo,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seguido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nomenclatura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correspondiente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paramunicipal,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siguiente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manera: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1"/>
          <w:szCs w:val="21"/>
        </w:rPr>
        <w:jc w:val="both"/>
        <w:ind w:left="116" w:right="9433"/>
      </w:pPr>
      <w:r>
        <w:rPr>
          <w:rFonts w:cs="Calibri" w:hAnsi="Calibri" w:eastAsia="Calibri" w:ascii="Calibri"/>
          <w:spacing w:val="1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2"/>
          <w:sz w:val="21"/>
          <w:szCs w:val="21"/>
        </w:rPr>
        <w:t> </w:t>
      </w:r>
      <w:r>
        <w:rPr>
          <w:rFonts w:cs="Calibri" w:hAnsi="Calibri" w:eastAsia="Calibri" w:ascii="Calibri"/>
          <w:spacing w:val="0"/>
          <w:w w:val="100"/>
          <w:sz w:val="21"/>
          <w:szCs w:val="21"/>
        </w:rPr>
      </w:r>
    </w:p>
    <w:p>
      <w:pPr>
        <w:rPr>
          <w:sz w:val="4"/>
          <w:szCs w:val="4"/>
        </w:rPr>
        <w:jc w:val="left"/>
        <w:spacing w:before="7" w:lineRule="exact" w:line="40"/>
      </w:pPr>
      <w:r>
        <w:rPr>
          <w:sz w:val="4"/>
          <w:szCs w:val="4"/>
        </w:rPr>
      </w:r>
    </w:p>
    <w:tbl>
      <w:tblPr>
        <w:tblW w:w="0" w:type="auto"/>
        <w:tblLook w:val="01E0"/>
        <w:jc w:val="left"/>
        <w:tblInd w:w="127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2" w:hRule="exact"/>
        </w:trPr>
        <w:tc>
          <w:tcPr>
            <w:tcW w:w="4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69545"/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" w:lineRule="exact" w:line="280"/>
              <w:ind w:left="936"/>
            </w:pP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Entidad</w:t>
            </w: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Pa</w:t>
            </w:r>
            <w:r>
              <w:rPr>
                <w:rFonts w:cs="Calibri" w:hAnsi="Calibri" w:eastAsia="Calibri" w:ascii="Calibri"/>
                <w:b/>
                <w:color w:val="FEFFFE"/>
                <w:spacing w:val="1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color w:val="FEFFFE"/>
                <w:spacing w:val="0"/>
                <w:sz w:val="24"/>
                <w:szCs w:val="24"/>
              </w:rPr>
              <w:t>amunicipal</w:t>
            </w:r>
            <w:r>
              <w:rPr>
                <w:rFonts w:cs="Calibri" w:hAnsi="Calibri" w:eastAsia="Calibri" w:ascii="Calibri"/>
                <w:b/>
                <w:color w:val="FEFFFE"/>
                <w:spacing w:val="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sz w:val="24"/>
                <w:szCs w:val="24"/>
              </w:rPr>
            </w:r>
          </w:p>
        </w:tc>
        <w:tc>
          <w:tcPr>
            <w:tcW w:w="2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69545"/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" w:lineRule="exact" w:line="280"/>
              <w:ind w:left="730"/>
            </w:pP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Nomenclatura</w:t>
            </w: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</w:tr>
      <w:tr>
        <w:trPr>
          <w:trHeight w:val="322" w:hRule="exact"/>
        </w:trPr>
        <w:tc>
          <w:tcPr>
            <w:tcW w:w="4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" w:lineRule="exact" w:line="280"/>
              <w:ind w:left="95"/>
            </w:pPr>
            <w:r>
              <w:rPr>
                <w:rFonts w:cs="Calibri" w:hAnsi="Calibri" w:eastAsia="Calibri" w:ascii="Calibri"/>
                <w:sz w:val="24"/>
                <w:szCs w:val="24"/>
              </w:rPr>
              <w:t>Acceso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la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Información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Pública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  <w:tc>
          <w:tcPr>
            <w:tcW w:w="2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center"/>
              <w:spacing w:before="1" w:lineRule="exact" w:line="280"/>
              <w:ind w:left="1243" w:right="1186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AIP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</w:tr>
      <w:tr>
        <w:trPr>
          <w:trHeight w:val="326" w:hRule="exact"/>
        </w:trPr>
        <w:tc>
          <w:tcPr>
            <w:tcW w:w="4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5" w:lineRule="exact" w:line="280"/>
              <w:ind w:left="95"/>
            </w:pPr>
            <w:r>
              <w:rPr>
                <w:rFonts w:cs="Calibri" w:hAnsi="Calibri" w:eastAsia="Calibri" w:ascii="Calibri"/>
                <w:sz w:val="24"/>
                <w:szCs w:val="24"/>
              </w:rPr>
              <w:t>Aseo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Público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  <w:tc>
          <w:tcPr>
            <w:tcW w:w="2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center"/>
              <w:spacing w:before="5" w:lineRule="exact" w:line="280"/>
              <w:ind w:left="1218" w:right="1161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ASP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</w:tr>
      <w:tr>
        <w:trPr>
          <w:trHeight w:val="322" w:hRule="exact"/>
        </w:trPr>
        <w:tc>
          <w:tcPr>
            <w:tcW w:w="4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" w:lineRule="exact" w:line="280"/>
              <w:ind w:left="95"/>
            </w:pPr>
            <w:r>
              <w:rPr>
                <w:rFonts w:cs="Calibri" w:hAnsi="Calibri" w:eastAsia="Calibri" w:ascii="Calibri"/>
                <w:sz w:val="24"/>
                <w:szCs w:val="24"/>
              </w:rPr>
              <w:t>Agua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Potable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  <w:tc>
          <w:tcPr>
            <w:tcW w:w="2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center"/>
              <w:spacing w:before="1" w:lineRule="exact" w:line="280"/>
              <w:ind w:left="1159" w:right="1102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AWA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</w:tr>
      <w:tr>
        <w:trPr>
          <w:trHeight w:val="322" w:hRule="exact"/>
        </w:trPr>
        <w:tc>
          <w:tcPr>
            <w:tcW w:w="4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" w:lineRule="exact" w:line="280"/>
              <w:ind w:left="95"/>
            </w:pPr>
            <w:r>
              <w:rPr>
                <w:rFonts w:cs="Calibri" w:hAnsi="Calibri" w:eastAsia="Calibri" w:ascii="Calibri"/>
                <w:sz w:val="24"/>
                <w:szCs w:val="24"/>
              </w:rPr>
              <w:t>Agua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Santa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Ana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Pacueco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  <w:tc>
          <w:tcPr>
            <w:tcW w:w="2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center"/>
              <w:spacing w:before="1" w:lineRule="exact" w:line="280"/>
              <w:ind w:left="1167" w:right="1109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AWP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</w:tr>
      <w:tr>
        <w:trPr>
          <w:trHeight w:val="326" w:hRule="exact"/>
        </w:trPr>
        <w:tc>
          <w:tcPr>
            <w:tcW w:w="4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5" w:lineRule="exact" w:line="280"/>
              <w:ind w:left="95"/>
            </w:pPr>
            <w:r>
              <w:rPr>
                <w:rFonts w:cs="Calibri" w:hAnsi="Calibri" w:eastAsia="Calibri" w:ascii="Calibri"/>
                <w:sz w:val="24"/>
                <w:szCs w:val="24"/>
              </w:rPr>
              <w:t>Sapal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Rural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  <w:tc>
          <w:tcPr>
            <w:tcW w:w="2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center"/>
              <w:spacing w:before="5" w:lineRule="exact" w:line="280"/>
              <w:ind w:left="1164" w:right="1106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AWR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</w:tr>
      <w:tr>
        <w:trPr>
          <w:trHeight w:val="322" w:hRule="exact"/>
        </w:trPr>
        <w:tc>
          <w:tcPr>
            <w:tcW w:w="4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" w:lineRule="exact" w:line="280"/>
              <w:ind w:left="95"/>
            </w:pPr>
            <w:r>
              <w:rPr>
                <w:rFonts w:cs="Calibri" w:hAnsi="Calibri" w:eastAsia="Calibri" w:ascii="Calibri"/>
                <w:sz w:val="24"/>
                <w:szCs w:val="24"/>
              </w:rPr>
              <w:t>Agua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Valtierrilla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  <w:tc>
          <w:tcPr>
            <w:tcW w:w="2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center"/>
              <w:spacing w:before="1" w:lineRule="exact" w:line="280"/>
              <w:ind w:left="1161" w:right="1103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AWV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</w:tr>
      <w:tr>
        <w:trPr>
          <w:trHeight w:val="322" w:hRule="exact"/>
        </w:trPr>
        <w:tc>
          <w:tcPr>
            <w:tcW w:w="4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" w:lineRule="exact" w:line="280"/>
              <w:ind w:left="95"/>
            </w:pPr>
            <w:r>
              <w:rPr>
                <w:rFonts w:cs="Calibri" w:hAnsi="Calibri" w:eastAsia="Calibri" w:ascii="Calibri"/>
                <w:sz w:val="24"/>
                <w:szCs w:val="24"/>
              </w:rPr>
              <w:t>Bomberos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  <w:tc>
          <w:tcPr>
            <w:tcW w:w="2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center"/>
              <w:spacing w:before="1" w:lineRule="exact" w:line="280"/>
              <w:ind w:left="1158" w:right="1100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BOM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</w:tr>
      <w:tr>
        <w:trPr>
          <w:trHeight w:val="322" w:hRule="exact"/>
        </w:trPr>
        <w:tc>
          <w:tcPr>
            <w:tcW w:w="4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" w:lineRule="exact" w:line="280"/>
              <w:ind w:left="95"/>
            </w:pPr>
            <w:r>
              <w:rPr>
                <w:rFonts w:cs="Calibri" w:hAnsi="Calibri" w:eastAsia="Calibri" w:ascii="Calibri"/>
                <w:sz w:val="24"/>
                <w:szCs w:val="24"/>
              </w:rPr>
              <w:t>Cultura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  <w:tc>
          <w:tcPr>
            <w:tcW w:w="2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center"/>
              <w:spacing w:before="1" w:lineRule="exact" w:line="280"/>
              <w:ind w:left="1232" w:right="1175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CLT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</w:tr>
      <w:tr>
        <w:trPr>
          <w:trHeight w:val="326" w:hRule="exact"/>
        </w:trPr>
        <w:tc>
          <w:tcPr>
            <w:tcW w:w="4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5" w:lineRule="exact" w:line="280"/>
              <w:ind w:left="95"/>
            </w:pPr>
            <w:r>
              <w:rPr>
                <w:rFonts w:cs="Calibri" w:hAnsi="Calibri" w:eastAsia="Calibri" w:ascii="Calibri"/>
                <w:sz w:val="24"/>
                <w:szCs w:val="24"/>
              </w:rPr>
              <w:t>DIF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Municipal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  <w:tc>
          <w:tcPr>
            <w:tcW w:w="2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center"/>
              <w:spacing w:before="5" w:lineRule="exact" w:line="280"/>
              <w:ind w:left="1246" w:right="1188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DIF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</w:tr>
      <w:tr>
        <w:trPr>
          <w:trHeight w:val="322" w:hRule="exact"/>
        </w:trPr>
        <w:tc>
          <w:tcPr>
            <w:tcW w:w="4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" w:lineRule="exact" w:line="280"/>
              <w:ind w:left="95"/>
            </w:pPr>
            <w:r>
              <w:rPr>
                <w:rFonts w:cs="Calibri" w:hAnsi="Calibri" w:eastAsia="Calibri" w:ascii="Calibri"/>
                <w:sz w:val="24"/>
                <w:szCs w:val="24"/>
              </w:rPr>
              <w:t>Deporte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  <w:tc>
          <w:tcPr>
            <w:tcW w:w="2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center"/>
              <w:spacing w:before="1" w:lineRule="exact" w:line="280"/>
              <w:ind w:left="1211" w:right="1153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DPT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</w:tr>
      <w:tr>
        <w:trPr>
          <w:trHeight w:val="322" w:hRule="exact"/>
        </w:trPr>
        <w:tc>
          <w:tcPr>
            <w:tcW w:w="4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" w:lineRule="exact" w:line="280"/>
              <w:ind w:left="95"/>
            </w:pPr>
            <w:r>
              <w:rPr>
                <w:rFonts w:cs="Calibri" w:hAnsi="Calibri" w:eastAsia="Calibri" w:ascii="Calibri"/>
                <w:sz w:val="24"/>
                <w:szCs w:val="24"/>
              </w:rPr>
              <w:t>Ecología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  <w:tc>
          <w:tcPr>
            <w:tcW w:w="2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center"/>
              <w:spacing w:before="1" w:lineRule="exact" w:line="280"/>
              <w:ind w:left="1203" w:right="1146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ECO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</w:tr>
      <w:tr>
        <w:trPr>
          <w:trHeight w:val="326" w:hRule="exact"/>
        </w:trPr>
        <w:tc>
          <w:tcPr>
            <w:tcW w:w="4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5" w:lineRule="exact" w:line="280"/>
              <w:ind w:left="95"/>
            </w:pPr>
            <w:r>
              <w:rPr>
                <w:rFonts w:cs="Calibri" w:hAnsi="Calibri" w:eastAsia="Calibri" w:ascii="Calibri"/>
                <w:sz w:val="24"/>
                <w:szCs w:val="24"/>
              </w:rPr>
              <w:t>Feria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y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Fiestas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  <w:tc>
          <w:tcPr>
            <w:tcW w:w="2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center"/>
              <w:spacing w:before="5" w:lineRule="exact" w:line="280"/>
              <w:ind w:left="1240" w:right="1182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FFF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</w:tr>
      <w:tr>
        <w:trPr>
          <w:trHeight w:val="322" w:hRule="exact"/>
        </w:trPr>
        <w:tc>
          <w:tcPr>
            <w:tcW w:w="4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" w:lineRule="exact" w:line="280"/>
              <w:ind w:left="95"/>
            </w:pPr>
            <w:r>
              <w:rPr>
                <w:rFonts w:cs="Calibri" w:hAnsi="Calibri" w:eastAsia="Calibri" w:ascii="Calibri"/>
                <w:sz w:val="24"/>
                <w:szCs w:val="24"/>
              </w:rPr>
              <w:t>Promoción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Juvenil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  <w:tc>
          <w:tcPr>
            <w:tcW w:w="2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center"/>
              <w:spacing w:before="1" w:lineRule="exact" w:line="280"/>
              <w:ind w:left="1222" w:right="1164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JUV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</w:tr>
      <w:tr>
        <w:trPr>
          <w:trHeight w:val="322" w:hRule="exact"/>
        </w:trPr>
        <w:tc>
          <w:tcPr>
            <w:tcW w:w="4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" w:lineRule="exact" w:line="280"/>
              <w:ind w:left="95"/>
            </w:pPr>
            <w:r>
              <w:rPr>
                <w:rFonts w:cs="Calibri" w:hAnsi="Calibri" w:eastAsia="Calibri" w:ascii="Calibri"/>
                <w:sz w:val="24"/>
                <w:szCs w:val="24"/>
              </w:rPr>
              <w:t>Museo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la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Ciudad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  <w:tc>
          <w:tcPr>
            <w:tcW w:w="2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center"/>
              <w:spacing w:before="1" w:lineRule="exact" w:line="280"/>
              <w:ind w:left="1183" w:right="1126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MSC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</w:tr>
      <w:tr>
        <w:trPr>
          <w:trHeight w:val="322" w:hRule="exact"/>
        </w:trPr>
        <w:tc>
          <w:tcPr>
            <w:tcW w:w="4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" w:lineRule="exact" w:line="280"/>
              <w:ind w:left="95"/>
            </w:pPr>
            <w:r>
              <w:rPr>
                <w:rFonts w:cs="Calibri" w:hAnsi="Calibri" w:eastAsia="Calibri" w:ascii="Calibri"/>
                <w:sz w:val="24"/>
                <w:szCs w:val="24"/>
              </w:rPr>
              <w:t>Explora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  <w:tc>
          <w:tcPr>
            <w:tcW w:w="2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center"/>
              <w:spacing w:before="1" w:lineRule="exact" w:line="280"/>
              <w:ind w:left="1185" w:right="1128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MSX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</w:tr>
      <w:tr>
        <w:trPr>
          <w:trHeight w:val="326" w:hRule="exact"/>
        </w:trPr>
        <w:tc>
          <w:tcPr>
            <w:tcW w:w="4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5" w:lineRule="exact" w:line="280"/>
              <w:ind w:left="95"/>
            </w:pPr>
            <w:r>
              <w:rPr>
                <w:rFonts w:cs="Calibri" w:hAnsi="Calibri" w:eastAsia="Calibri" w:ascii="Calibri"/>
                <w:sz w:val="24"/>
                <w:szCs w:val="24"/>
              </w:rPr>
              <w:t>Instituto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de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la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Mujer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  <w:tc>
          <w:tcPr>
            <w:tcW w:w="2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center"/>
              <w:spacing w:before="5" w:lineRule="exact" w:line="280"/>
              <w:ind w:left="1187" w:right="1130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MUJ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</w:tr>
      <w:tr>
        <w:trPr>
          <w:trHeight w:val="322" w:hRule="exact"/>
        </w:trPr>
        <w:tc>
          <w:tcPr>
            <w:tcW w:w="4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" w:lineRule="exact" w:line="280"/>
              <w:ind w:left="95"/>
            </w:pPr>
            <w:r>
              <w:rPr>
                <w:rFonts w:cs="Calibri" w:hAnsi="Calibri" w:eastAsia="Calibri" w:ascii="Calibri"/>
                <w:sz w:val="24"/>
                <w:szCs w:val="24"/>
              </w:rPr>
              <w:t>Planeación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y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Estadística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  <w:tc>
          <w:tcPr>
            <w:tcW w:w="2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center"/>
              <w:spacing w:before="1" w:lineRule="exact" w:line="280"/>
              <w:ind w:left="1234" w:right="1177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PLE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</w:tr>
      <w:tr>
        <w:trPr>
          <w:trHeight w:val="326" w:hRule="exact"/>
        </w:trPr>
        <w:tc>
          <w:tcPr>
            <w:tcW w:w="4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"/>
              <w:ind w:left="95"/>
            </w:pPr>
            <w:r>
              <w:rPr>
                <w:rFonts w:cs="Calibri" w:hAnsi="Calibri" w:eastAsia="Calibri" w:ascii="Calibri"/>
                <w:sz w:val="24"/>
                <w:szCs w:val="24"/>
              </w:rPr>
              <w:t>Parque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Metropolitano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  <w:tc>
          <w:tcPr>
            <w:tcW w:w="2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center"/>
              <w:spacing w:before="1"/>
              <w:ind w:left="1160" w:right="1102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PQM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</w:tr>
    </w:tbl>
    <w:p>
      <w:pPr>
        <w:sectPr>
          <w:pgMar w:header="0" w:footer="1030" w:top="980" w:bottom="280" w:left="1300" w:right="1260"/>
          <w:pgSz w:w="12240" w:h="15840"/>
        </w:sectPr>
      </w:pPr>
    </w:p>
    <w:p>
      <w:pPr>
        <w:rPr>
          <w:sz w:val="7"/>
          <w:szCs w:val="7"/>
        </w:rPr>
        <w:jc w:val="left"/>
        <w:spacing w:before="10" w:lineRule="exact" w:line="60"/>
      </w:pPr>
      <w:r>
        <w:pict>
          <v:group style="position:absolute;margin-left:23.95pt;margin-top:23.8299pt;width:564.1pt;height:744.34pt;mso-position-horizontal-relative:page;mso-position-vertical-relative:page;z-index:-4153" coordorigin="479,477" coordsize="11282,14887">
            <v:group style="position:absolute;left:485;top:482;width:11270;height:0" coordorigin="485,482" coordsize="11270,0">
              <v:shape style="position:absolute;left:485;top:482;width:11270;height:0" coordorigin="485,482" coordsize="11270,0" path="m485,482l11755,482e" filled="f" stroked="t" strokeweight="0.34pt" strokecolor="#C2D59A">
                <v:path arrowok="t"/>
              </v:shape>
              <v:group style="position:absolute;left:482;top:480;width:0;height:14880" coordorigin="482,480" coordsize="0,14880">
                <v:shape style="position:absolute;left:482;top:480;width:0;height:14880" coordorigin="482,480" coordsize="0,14880" path="m482,480l482,15360e" filled="f" stroked="t" strokeweight="0.34pt" strokecolor="#C2D59A">
                  <v:path arrowok="t"/>
                </v:shape>
                <v:group style="position:absolute;left:11758;top:480;width:0;height:14880" coordorigin="11758,480" coordsize="0,14880">
                  <v:shape style="position:absolute;left:11758;top:480;width:0;height:14880" coordorigin="11758,480" coordsize="0,14880" path="m11758,480l11758,15360e" filled="f" stroked="t" strokeweight="0.3401pt" strokecolor="#C2D59A">
                    <v:path arrowok="t"/>
                  </v:shape>
                  <v:group style="position:absolute;left:485;top:15358;width:11270;height:0" coordorigin="485,15358" coordsize="11270,0">
                    <v:shape style="position:absolute;left:485;top:15358;width:11270;height:0" coordorigin="485,15358" coordsize="11270,0" path="m485,15358l11755,15358e" filled="f" stroked="t" strokeweight="0.34pt" strokecolor="#C2D59A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sz w:val="7"/>
          <w:szCs w:val="7"/>
        </w:rPr>
      </w:r>
    </w:p>
    <w:tbl>
      <w:tblPr>
        <w:tblW w:w="0" w:type="auto"/>
        <w:tblLook w:val="01E0"/>
        <w:jc w:val="left"/>
        <w:tblInd w:w="85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4" w:hRule="exact"/>
        </w:trPr>
        <w:tc>
          <w:tcPr>
            <w:tcW w:w="4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69545"/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" w:lineRule="exact" w:line="280"/>
              <w:ind w:left="936"/>
            </w:pP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Entidad</w:t>
            </w: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Pa</w:t>
            </w:r>
            <w:r>
              <w:rPr>
                <w:rFonts w:cs="Calibri" w:hAnsi="Calibri" w:eastAsia="Calibri" w:ascii="Calibri"/>
                <w:b/>
                <w:color w:val="FEFFFE"/>
                <w:spacing w:val="1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color w:val="FEFFFE"/>
                <w:spacing w:val="0"/>
                <w:sz w:val="24"/>
                <w:szCs w:val="24"/>
              </w:rPr>
              <w:t>amunicipal</w:t>
            </w:r>
            <w:r>
              <w:rPr>
                <w:rFonts w:cs="Calibri" w:hAnsi="Calibri" w:eastAsia="Calibri" w:ascii="Calibri"/>
                <w:b/>
                <w:color w:val="FEFFFE"/>
                <w:spacing w:val="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sz w:val="24"/>
                <w:szCs w:val="24"/>
              </w:rPr>
            </w:r>
          </w:p>
        </w:tc>
        <w:tc>
          <w:tcPr>
            <w:tcW w:w="2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69545"/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" w:lineRule="exact" w:line="280"/>
              <w:ind w:left="730"/>
            </w:pP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Nomenclatura</w:t>
            </w:r>
            <w:r>
              <w:rPr>
                <w:rFonts w:cs="Calibri" w:hAnsi="Calibri" w:eastAsia="Calibri" w:ascii="Calibri"/>
                <w:b/>
                <w:color w:val="FEFFFE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</w:tr>
      <w:tr>
        <w:trPr>
          <w:trHeight w:val="322" w:hRule="exact"/>
        </w:trPr>
        <w:tc>
          <w:tcPr>
            <w:tcW w:w="4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" w:lineRule="exact" w:line="280"/>
              <w:ind w:left="95"/>
            </w:pPr>
            <w:r>
              <w:rPr>
                <w:rFonts w:cs="Calibri" w:hAnsi="Calibri" w:eastAsia="Calibri" w:ascii="Calibri"/>
                <w:sz w:val="24"/>
                <w:szCs w:val="24"/>
              </w:rPr>
              <w:t>Parque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Xochipilli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 </w:t>
            </w:r>
          </w:p>
        </w:tc>
        <w:tc>
          <w:tcPr>
            <w:tcW w:w="2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center"/>
              <w:spacing w:before="1" w:lineRule="exact" w:line="280"/>
              <w:ind w:left="1200" w:right="1143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PQX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</w:tr>
      <w:tr>
        <w:trPr>
          <w:trHeight w:val="322" w:hRule="exact"/>
        </w:trPr>
        <w:tc>
          <w:tcPr>
            <w:tcW w:w="4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" w:lineRule="exact" w:line="280"/>
              <w:ind w:left="95"/>
            </w:pPr>
            <w:r>
              <w:rPr>
                <w:rFonts w:cs="Calibri" w:hAnsi="Calibri" w:eastAsia="Calibri" w:ascii="Calibri"/>
                <w:sz w:val="24"/>
                <w:szCs w:val="24"/>
              </w:rPr>
              <w:t>Seguridad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Pública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  <w:tc>
          <w:tcPr>
            <w:tcW w:w="2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center"/>
              <w:spacing w:before="1" w:lineRule="exact" w:line="280"/>
              <w:ind w:left="1212" w:right="1155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SGP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</w:tr>
      <w:tr>
        <w:trPr>
          <w:trHeight w:val="326" w:hRule="exact"/>
        </w:trPr>
        <w:tc>
          <w:tcPr>
            <w:tcW w:w="4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"/>
              <w:ind w:left="95"/>
            </w:pPr>
            <w:r>
              <w:rPr>
                <w:rFonts w:cs="Calibri" w:hAnsi="Calibri" w:eastAsia="Calibri" w:ascii="Calibri"/>
                <w:sz w:val="24"/>
                <w:szCs w:val="24"/>
              </w:rPr>
              <w:t>Turismo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  <w:tc>
          <w:tcPr>
            <w:tcW w:w="2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center"/>
              <w:spacing w:before="1"/>
              <w:ind w:left="1204" w:right="1147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TUR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</w:tr>
      <w:tr>
        <w:trPr>
          <w:trHeight w:val="322" w:hRule="exact"/>
        </w:trPr>
        <w:tc>
          <w:tcPr>
            <w:tcW w:w="4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" w:lineRule="exact" w:line="280"/>
              <w:ind w:left="95"/>
            </w:pPr>
            <w:r>
              <w:rPr>
                <w:rFonts w:cs="Calibri" w:hAnsi="Calibri" w:eastAsia="Calibri" w:ascii="Calibri"/>
                <w:sz w:val="24"/>
                <w:szCs w:val="24"/>
              </w:rPr>
              <w:t>Vivienda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  <w:tc>
          <w:tcPr>
            <w:tcW w:w="2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center"/>
              <w:spacing w:before="1" w:lineRule="exact" w:line="280"/>
              <w:ind w:left="1239" w:right="1181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VIV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</w:tr>
      <w:tr>
        <w:trPr>
          <w:trHeight w:val="336" w:hRule="exact"/>
        </w:trPr>
        <w:tc>
          <w:tcPr>
            <w:tcW w:w="4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"/>
              <w:ind w:left="95"/>
            </w:pPr>
            <w:r>
              <w:rPr>
                <w:rFonts w:cs="Calibri" w:hAnsi="Calibri" w:eastAsia="Calibri" w:ascii="Calibri"/>
                <w:sz w:val="24"/>
                <w:szCs w:val="24"/>
              </w:rPr>
              <w:t>Zooló</w:t>
            </w:r>
            <w:r>
              <w:rPr>
                <w:rFonts w:cs="Calibri" w:hAnsi="Calibri" w:eastAsia="Calibri" w:ascii="Calibri"/>
                <w:spacing w:val="-1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spacing w:val="0"/>
                <w:sz w:val="24"/>
                <w:szCs w:val="24"/>
              </w:rPr>
              <w:t>ico</w:t>
            </w:r>
            <w:r>
              <w:rPr>
                <w:rFonts w:cs="Calibri" w:hAnsi="Calibri" w:eastAsia="Calibri" w:ascii="Calibri"/>
                <w:spacing w:val="0"/>
                <w:sz w:val="24"/>
                <w:szCs w:val="24"/>
              </w:rPr>
              <w:t> </w:t>
            </w:r>
          </w:p>
        </w:tc>
        <w:tc>
          <w:tcPr>
            <w:tcW w:w="2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center"/>
              <w:spacing w:before="1"/>
              <w:ind w:left="1190" w:right="1132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ZOO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</w:tr>
      <w:tr>
        <w:trPr>
          <w:trHeight w:val="293" w:hRule="exact"/>
        </w:trPr>
        <w:tc>
          <w:tcPr>
            <w:tcW w:w="7056" w:type="dxa"/>
            <w:gridSpan w:val="2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single" w:sz="12" w:space="0" w:color="000000"/>
            </w:tcBorders>
            <w:shd w:val="clear" w:color="auto" w:fill="FABE8E"/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2" w:lineRule="exact" w:line="280"/>
              <w:ind w:left="95"/>
            </w:pPr>
            <w:r>
              <w:rPr>
                <w:rFonts w:cs="Calibri" w:hAnsi="Calibri" w:eastAsia="Calibri" w:ascii="Calibri"/>
                <w:b/>
                <w:sz w:val="24"/>
                <w:szCs w:val="24"/>
              </w:rPr>
              <w:t>En</w:t>
            </w:r>
            <w:r>
              <w:rPr>
                <w:rFonts w:cs="Calibri" w:hAnsi="Calibri" w:eastAsia="Calibri" w:ascii="Calibri"/>
                <w:b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z w:val="24"/>
                <w:szCs w:val="24"/>
              </w:rPr>
              <w:t>el</w:t>
            </w:r>
            <w:r>
              <w:rPr>
                <w:rFonts w:cs="Calibri" w:hAnsi="Calibri" w:eastAsia="Calibri" w:ascii="Calibri"/>
                <w:b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z w:val="24"/>
                <w:szCs w:val="24"/>
              </w:rPr>
              <w:t>caso</w:t>
            </w:r>
            <w:r>
              <w:rPr>
                <w:rFonts w:cs="Calibri" w:hAnsi="Calibri" w:eastAsia="Calibri" w:ascii="Calibri"/>
                <w:b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z w:val="24"/>
                <w:szCs w:val="24"/>
              </w:rPr>
              <w:t>de</w:t>
            </w:r>
            <w:r>
              <w:rPr>
                <w:rFonts w:cs="Calibri" w:hAnsi="Calibri" w:eastAsia="Calibri" w:ascii="Calibri"/>
                <w:b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z w:val="24"/>
                <w:szCs w:val="24"/>
              </w:rPr>
              <w:t>Fideicomisos:</w:t>
            </w:r>
            <w:r>
              <w:rPr>
                <w:rFonts w:cs="Calibri" w:hAnsi="Calibri" w:eastAsia="Calibri" w:ascii="Calibri"/>
                <w:b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</w:r>
          </w:p>
        </w:tc>
      </w:tr>
      <w:tr>
        <w:trPr>
          <w:trHeight w:val="341" w:hRule="exact"/>
        </w:trPr>
        <w:tc>
          <w:tcPr>
            <w:tcW w:w="4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20" w:lineRule="exact" w:line="280"/>
              <w:ind w:left="95"/>
            </w:pPr>
            <w:r>
              <w:rPr>
                <w:rFonts w:cs="Calibri" w:hAnsi="Calibri" w:eastAsia="Calibri" w:ascii="Calibri"/>
                <w:sz w:val="24"/>
                <w:szCs w:val="24"/>
              </w:rPr>
              <w:t>FIDER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  <w:tc>
          <w:tcPr>
            <w:tcW w:w="2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center"/>
              <w:spacing w:before="20" w:lineRule="exact" w:line="280"/>
              <w:ind w:left="1122" w:right="1065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FIDER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</w:tr>
      <w:tr>
        <w:trPr>
          <w:trHeight w:val="322" w:hRule="exact"/>
        </w:trPr>
        <w:tc>
          <w:tcPr>
            <w:tcW w:w="4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" w:lineRule="exact" w:line="280"/>
              <w:ind w:left="95"/>
            </w:pPr>
            <w:r>
              <w:rPr>
                <w:rFonts w:cs="Calibri" w:hAnsi="Calibri" w:eastAsia="Calibri" w:ascii="Calibri"/>
                <w:sz w:val="24"/>
                <w:szCs w:val="24"/>
              </w:rPr>
              <w:t>FIDOC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  <w:tc>
          <w:tcPr>
            <w:tcW w:w="2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center"/>
              <w:spacing w:before="1" w:lineRule="exact" w:line="280"/>
              <w:ind w:left="1102" w:right="1045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FIDOC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</w:tr>
      <w:tr>
        <w:trPr>
          <w:trHeight w:val="322" w:hRule="exact"/>
        </w:trPr>
        <w:tc>
          <w:tcPr>
            <w:tcW w:w="4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1" w:lineRule="exact" w:line="280"/>
              <w:ind w:left="95"/>
            </w:pPr>
            <w:r>
              <w:rPr>
                <w:rFonts w:cs="Calibri" w:hAnsi="Calibri" w:eastAsia="Calibri" w:ascii="Calibri"/>
                <w:sz w:val="24"/>
                <w:szCs w:val="24"/>
              </w:rPr>
              <w:t>Fideicomiso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Ciudad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Industrial</w:t>
            </w:r>
            <w:r>
              <w:rPr>
                <w:rFonts w:cs="Calibri" w:hAnsi="Calibri" w:eastAsia="Calibri" w:ascii="Calibri"/>
                <w:sz w:val="24"/>
                <w:szCs w:val="24"/>
              </w:rPr>
              <w:t> </w:t>
            </w:r>
          </w:p>
        </w:tc>
        <w:tc>
          <w:tcPr>
            <w:tcW w:w="29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center"/>
              <w:spacing w:before="1" w:lineRule="exact" w:line="280"/>
              <w:ind w:left="1256" w:right="1198"/>
            </w:pP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FCI</w:t>
            </w:r>
            <w:r>
              <w:rPr>
                <w:rFonts w:cs="Calibri" w:hAnsi="Calibri" w:eastAsia="Calibri" w:ascii="Calibri"/>
                <w:color w:val="FF00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color w:val="000000"/>
                <w:sz w:val="24"/>
                <w:szCs w:val="24"/>
              </w:rPr>
            </w:r>
          </w:p>
        </w:tc>
      </w:tr>
    </w:tbl>
    <w:p>
      <w:pPr>
        <w:sectPr>
          <w:pgMar w:header="0" w:footer="1030" w:top="980" w:bottom="280" w:left="1720" w:right="1300"/>
          <w:pgSz w:w="12240" w:h="15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lineRule="exact" w:line="340"/>
        <w:ind w:left="188" w:right="-68"/>
      </w:pPr>
      <w:r>
        <w:rPr>
          <w:rFonts w:cs="Times New Roman" w:hAnsi="Times New Roman" w:eastAsia="Times New Roman" w:ascii="Times New Roman"/>
          <w:b/>
          <w:color w:val="FEFFFE"/>
          <w:spacing w:val="-2"/>
          <w:w w:val="102"/>
          <w:position w:val="-1"/>
          <w:sz w:val="31"/>
          <w:szCs w:val="31"/>
        </w:rPr>
        <w:t>P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2"/>
          <w:position w:val="-1"/>
          <w:sz w:val="31"/>
          <w:szCs w:val="31"/>
        </w:rPr>
        <w:t>o</w:t>
      </w:r>
      <w:r>
        <w:rPr>
          <w:rFonts w:cs="Times New Roman" w:hAnsi="Times New Roman" w:eastAsia="Times New Roman" w:ascii="Times New Roman"/>
          <w:b/>
          <w:color w:val="FEFFFE"/>
          <w:spacing w:val="6"/>
          <w:w w:val="102"/>
          <w:position w:val="-1"/>
          <w:sz w:val="31"/>
          <w:szCs w:val="31"/>
        </w:rPr>
        <w:t>d</w:t>
      </w:r>
      <w:r>
        <w:rPr>
          <w:rFonts w:cs="Times New Roman" w:hAnsi="Times New Roman" w:eastAsia="Times New Roman" w:ascii="Times New Roman"/>
          <w:b/>
          <w:color w:val="FEFFFE"/>
          <w:spacing w:val="-1"/>
          <w:w w:val="102"/>
          <w:position w:val="-1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b/>
          <w:color w:val="FEFFFE"/>
          <w:spacing w:val="3"/>
          <w:w w:val="102"/>
          <w:position w:val="-1"/>
          <w:sz w:val="31"/>
          <w:szCs w:val="31"/>
        </w:rPr>
        <w:t>r</w:t>
      </w:r>
      <w:r>
        <w:rPr>
          <w:rFonts w:cs="Times New Roman" w:hAnsi="Times New Roman" w:eastAsia="Times New Roman" w:ascii="Times New Roman"/>
          <w:b/>
          <w:color w:val="FEFFFE"/>
          <w:spacing w:val="-1"/>
          <w:w w:val="102"/>
          <w:position w:val="-1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2"/>
          <w:position w:val="-1"/>
          <w:sz w:val="31"/>
          <w:szCs w:val="31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Calibri" w:hAnsi="Calibri" w:eastAsia="Calibri" w:ascii="Calibri"/>
          <w:sz w:val="28"/>
          <w:szCs w:val="28"/>
        </w:rPr>
        <w:jc w:val="center"/>
        <w:spacing w:before="52"/>
        <w:ind w:left="2459" w:right="4837"/>
      </w:pPr>
      <w:r>
        <w:br w:type="column"/>
      </w:r>
      <w:r>
        <w:rPr>
          <w:rFonts w:cs="Calibri" w:hAnsi="Calibri" w:eastAsia="Calibri" w:ascii="Calibri"/>
          <w:b/>
          <w:w w:val="99"/>
          <w:sz w:val="28"/>
          <w:szCs w:val="28"/>
        </w:rPr>
        <w:t> </w:t>
      </w:r>
      <w:r>
        <w:rPr>
          <w:rFonts w:cs="Calibri" w:hAnsi="Calibri" w:eastAsia="Calibri" w:ascii="Calibri"/>
          <w:w w:val="100"/>
          <w:sz w:val="28"/>
          <w:szCs w:val="28"/>
        </w:rPr>
      </w:r>
    </w:p>
    <w:p>
      <w:pPr>
        <w:rPr>
          <w:rFonts w:cs="Calibri" w:hAnsi="Calibri" w:eastAsia="Calibri" w:ascii="Calibri"/>
          <w:sz w:val="28"/>
          <w:szCs w:val="28"/>
        </w:rPr>
        <w:jc w:val="center"/>
        <w:spacing w:before="4"/>
        <w:ind w:left="2459" w:right="4837"/>
      </w:pPr>
      <w:r>
        <w:rPr>
          <w:rFonts w:cs="Calibri" w:hAnsi="Calibri" w:eastAsia="Calibri" w:ascii="Calibri"/>
          <w:b/>
          <w:w w:val="99"/>
          <w:sz w:val="28"/>
          <w:szCs w:val="28"/>
        </w:rPr>
        <w:t> </w:t>
      </w:r>
      <w:r>
        <w:rPr>
          <w:rFonts w:cs="Calibri" w:hAnsi="Calibri" w:eastAsia="Calibri" w:ascii="Calibri"/>
          <w:w w:val="100"/>
          <w:sz w:val="28"/>
          <w:szCs w:val="28"/>
        </w:rPr>
      </w:r>
    </w:p>
    <w:p>
      <w:pPr>
        <w:rPr>
          <w:rFonts w:cs="Calibri" w:hAnsi="Calibri" w:eastAsia="Calibri" w:ascii="Calibri"/>
          <w:sz w:val="28"/>
          <w:szCs w:val="28"/>
        </w:rPr>
        <w:jc w:val="center"/>
        <w:spacing w:lineRule="exact" w:line="340"/>
        <w:ind w:left="2459" w:right="4837"/>
      </w:pPr>
      <w:r>
        <w:rPr>
          <w:rFonts w:cs="Calibri" w:hAnsi="Calibri" w:eastAsia="Calibri" w:ascii="Calibri"/>
          <w:b/>
          <w:w w:val="99"/>
          <w:position w:val="1"/>
          <w:sz w:val="28"/>
          <w:szCs w:val="28"/>
        </w:rPr>
        <w:t> </w:t>
      </w:r>
      <w:r>
        <w:rPr>
          <w:rFonts w:cs="Calibri" w:hAnsi="Calibri" w:eastAsia="Calibri" w:ascii="Calibri"/>
          <w:w w:val="100"/>
          <w:position w:val="0"/>
          <w:sz w:val="28"/>
          <w:szCs w:val="28"/>
        </w:rPr>
      </w:r>
    </w:p>
    <w:p>
      <w:pPr>
        <w:rPr>
          <w:rFonts w:cs="Calibri" w:hAnsi="Calibri" w:eastAsia="Calibri" w:ascii="Calibri"/>
          <w:sz w:val="28"/>
          <w:szCs w:val="28"/>
        </w:rPr>
        <w:jc w:val="center"/>
        <w:spacing w:lineRule="exact" w:line="340"/>
        <w:ind w:left="2459" w:right="4837"/>
      </w:pPr>
      <w:r>
        <w:rPr>
          <w:rFonts w:cs="Calibri" w:hAnsi="Calibri" w:eastAsia="Calibri" w:ascii="Calibri"/>
          <w:b/>
          <w:w w:val="99"/>
          <w:position w:val="1"/>
          <w:sz w:val="28"/>
          <w:szCs w:val="28"/>
        </w:rPr>
        <w:t> </w:t>
      </w:r>
      <w:r>
        <w:rPr>
          <w:rFonts w:cs="Calibri" w:hAnsi="Calibri" w:eastAsia="Calibri" w:ascii="Calibri"/>
          <w:w w:val="100"/>
          <w:position w:val="0"/>
          <w:sz w:val="28"/>
          <w:szCs w:val="28"/>
        </w:rPr>
      </w:r>
    </w:p>
    <w:p>
      <w:pPr>
        <w:rPr>
          <w:rFonts w:cs="Calibri" w:hAnsi="Calibri" w:eastAsia="Calibri" w:ascii="Calibri"/>
          <w:sz w:val="28"/>
          <w:szCs w:val="28"/>
        </w:rPr>
        <w:jc w:val="center"/>
        <w:spacing w:lineRule="exact" w:line="340"/>
        <w:ind w:left="-41" w:right="2337"/>
        <w:sectPr>
          <w:pgMar w:header="0" w:footer="1030" w:top="1020" w:bottom="280" w:left="1300" w:right="1180"/>
          <w:pgSz w:w="12240" w:h="15840"/>
          <w:cols w:num="2" w:equalWidth="off">
            <w:col w:w="1267" w:space="1052"/>
            <w:col w:w="7441"/>
          </w:cols>
        </w:sectPr>
      </w:pP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0"/>
          <w:w w:val="99"/>
          <w:position w:val="1"/>
          <w:sz w:val="28"/>
          <w:szCs w:val="28"/>
        </w:rPr>
        <w:t>J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EM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PLOS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DE</w:t>
      </w:r>
      <w:r>
        <w:rPr>
          <w:rFonts w:cs="Calibri" w:hAnsi="Calibri" w:eastAsia="Calibri" w:ascii="Calibri"/>
          <w:b/>
          <w:spacing w:val="0"/>
          <w:w w:val="99"/>
          <w:position w:val="1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C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D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IFI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C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C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Ó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N</w:t>
      </w:r>
      <w:r>
        <w:rPr>
          <w:rFonts w:cs="Calibri" w:hAnsi="Calibri" w:eastAsia="Calibri" w:ascii="Calibri"/>
          <w:b/>
          <w:spacing w:val="0"/>
          <w:w w:val="99"/>
          <w:position w:val="1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DE</w:t>
      </w:r>
      <w:r>
        <w:rPr>
          <w:rFonts w:cs="Calibri" w:hAnsi="Calibri" w:eastAsia="Calibri" w:ascii="Calibri"/>
          <w:b/>
          <w:spacing w:val="0"/>
          <w:w w:val="99"/>
          <w:position w:val="1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R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C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H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V</w:t>
      </w:r>
      <w:r>
        <w:rPr>
          <w:rFonts w:cs="Calibri" w:hAnsi="Calibri" w:eastAsia="Calibri" w:ascii="Calibri"/>
          <w:b/>
          <w:spacing w:val="1"/>
          <w:w w:val="99"/>
          <w:position w:val="1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-1"/>
          <w:w w:val="99"/>
          <w:position w:val="1"/>
          <w:sz w:val="28"/>
          <w:szCs w:val="28"/>
        </w:rPr>
        <w:t>S</w:t>
      </w:r>
      <w:r>
        <w:rPr>
          <w:rFonts w:cs="Calibri" w:hAnsi="Calibri" w:eastAsia="Calibri" w:ascii="Calibri"/>
          <w:b/>
          <w:spacing w:val="0"/>
          <w:w w:val="99"/>
          <w:position w:val="1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position w:val="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18"/>
        <w:ind w:left="116"/>
      </w:pP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16"/>
      </w:pPr>
      <w:r>
        <w:rPr>
          <w:rFonts w:cs="Calibri" w:hAnsi="Calibri" w:eastAsia="Calibri" w:ascii="Calibri"/>
          <w:b/>
          <w:sz w:val="24"/>
          <w:szCs w:val="24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E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J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E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MP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L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O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 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1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</w:rPr>
      </w:r>
      <w:r>
        <w:rPr>
          <w:rFonts w:cs="Calibri" w:hAnsi="Calibri" w:eastAsia="Calibri" w:ascii="Calibri"/>
          <w:b/>
          <w:sz w:val="24"/>
          <w:szCs w:val="24"/>
        </w:rPr>
        <w:t>: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16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16"/>
      </w:pPr>
      <w:r>
        <w:rPr>
          <w:rFonts w:cs="Calibri" w:hAnsi="Calibri" w:eastAsia="Calibri" w:ascii="Calibri"/>
          <w:sz w:val="24"/>
          <w:szCs w:val="24"/>
        </w:rPr>
        <w:t>Asignación</w:t>
      </w:r>
      <w:r>
        <w:rPr>
          <w:rFonts w:cs="Calibri" w:hAnsi="Calibri" w:eastAsia="Calibri" w:ascii="Calibri"/>
          <w:spacing w:val="-9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</w:t>
      </w:r>
      <w:r>
        <w:rPr>
          <w:rFonts w:cs="Calibri" w:hAnsi="Calibri" w:eastAsia="Calibri" w:ascii="Calibri"/>
          <w:spacing w:val="-9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nombre</w:t>
      </w:r>
      <w:r>
        <w:rPr>
          <w:rFonts w:cs="Calibri" w:hAnsi="Calibri" w:eastAsia="Calibri" w:ascii="Calibri"/>
          <w:spacing w:val="-9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al</w:t>
      </w:r>
      <w:r>
        <w:rPr>
          <w:rFonts w:cs="Calibri" w:hAnsi="Calibri" w:eastAsia="Calibri" w:ascii="Calibri"/>
          <w:spacing w:val="-9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archivo</w:t>
      </w:r>
      <w:r>
        <w:rPr>
          <w:rFonts w:cs="Calibri" w:hAnsi="Calibri" w:eastAsia="Calibri" w:ascii="Calibri"/>
          <w:spacing w:val="-9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que</w:t>
      </w:r>
      <w:r>
        <w:rPr>
          <w:rFonts w:cs="Calibri" w:hAnsi="Calibri" w:eastAsia="Calibri" w:ascii="Calibri"/>
          <w:spacing w:val="-9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contiene</w:t>
      </w:r>
      <w:r>
        <w:rPr>
          <w:rFonts w:cs="Calibri" w:hAnsi="Calibri" w:eastAsia="Calibri" w:ascii="Calibri"/>
          <w:spacing w:val="-9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la</w:t>
      </w:r>
      <w:r>
        <w:rPr>
          <w:rFonts w:cs="Calibri" w:hAnsi="Calibri" w:eastAsia="Calibri" w:ascii="Calibri"/>
          <w:spacing w:val="-9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información</w:t>
      </w:r>
      <w:r>
        <w:rPr>
          <w:rFonts w:cs="Calibri" w:hAnsi="Calibri" w:eastAsia="Calibri" w:ascii="Calibri"/>
          <w:spacing w:val="-9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</w:t>
      </w:r>
      <w:r>
        <w:rPr>
          <w:rFonts w:cs="Calibri" w:hAnsi="Calibri" w:eastAsia="Calibri" w:ascii="Calibri"/>
          <w:spacing w:val="-9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las</w:t>
      </w:r>
      <w:r>
        <w:rPr>
          <w:rFonts w:cs="Calibri" w:hAnsi="Calibri" w:eastAsia="Calibri" w:ascii="Calibri"/>
          <w:spacing w:val="-9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Notas</w:t>
      </w:r>
      <w:r>
        <w:rPr>
          <w:rFonts w:cs="Calibri" w:hAnsi="Calibri" w:eastAsia="Calibri" w:ascii="Calibri"/>
          <w:spacing w:val="-9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</w:t>
      </w:r>
      <w:r>
        <w:rPr>
          <w:rFonts w:cs="Calibri" w:hAnsi="Calibri" w:eastAsia="Calibri" w:ascii="Calibri"/>
          <w:spacing w:val="-9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Desglose</w:t>
      </w:r>
      <w:r>
        <w:rPr>
          <w:rFonts w:cs="Calibri" w:hAnsi="Calibri" w:eastAsia="Calibri" w:ascii="Calibri"/>
          <w:spacing w:val="-9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y</w:t>
      </w:r>
      <w:r>
        <w:rPr>
          <w:rFonts w:cs="Calibri" w:hAnsi="Calibri" w:eastAsia="Calibri" w:ascii="Calibri"/>
          <w:spacing w:val="-9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Memoria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16"/>
      </w:pPr>
      <w:r>
        <w:rPr>
          <w:rFonts w:cs="Calibri" w:hAnsi="Calibri" w:eastAsia="Calibri" w:ascii="Calibri"/>
          <w:sz w:val="24"/>
          <w:szCs w:val="24"/>
        </w:rPr>
        <w:t>del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Poder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Judicial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correspondiente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a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la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cuenta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pública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de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2016.</w:t>
      </w: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16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exact" w:line="280"/>
        <w:ind w:left="116"/>
        <w:sectPr>
          <w:type w:val="continuous"/>
          <w:pgSz w:w="12240" w:h="15840"/>
          <w:pgMar w:top="1120" w:bottom="0" w:left="1300" w:right="1180"/>
        </w:sectPr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center"/>
        <w:spacing w:before="11"/>
        <w:ind w:left="2924" w:right="-38"/>
      </w:pPr>
      <w:r>
        <w:pict>
          <v:shape type="#_x0000_t202" style="position:absolute;margin-left:456pt;margin-top:140.856pt;width:52.32pt;height:38.16pt;mso-position-horizontal-relative:page;mso-position-vertical-relative:paragraph;z-index:-4149" filled="f" stroked="f">
            <v:textbox inset="0,0,0,0">
              <w:txbxContent>
                <w:p>
                  <w:pPr>
                    <w:rPr>
                      <w:sz w:val="10"/>
                      <w:szCs w:val="10"/>
                    </w:rPr>
                    <w:jc w:val="left"/>
                    <w:spacing w:before="8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38"/>
                      <w:szCs w:val="38"/>
                    </w:rPr>
                    <w:jc w:val="left"/>
                    <w:ind w:left="223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12"/>
                      <w:w w:val="100"/>
                      <w:sz w:val="38"/>
                      <w:szCs w:val="38"/>
                    </w:rPr>
                    <w:t>000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Calibri" w:hAnsi="Calibri" w:eastAsia="Calibri" w:ascii="Calibri"/>
          <w:b/>
          <w:sz w:val="24"/>
          <w:szCs w:val="24"/>
        </w:rPr>
        <w:t>0319_NOTDYM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b/>
          <w:sz w:val="24"/>
          <w:szCs w:val="24"/>
        </w:rPr>
        <w:t>_1600_PJGT_000.xlsx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right"/>
        <w:ind w:right="1857"/>
      </w:pP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right"/>
        <w:ind w:right="1857"/>
      </w:pP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</w:r>
    </w:p>
    <w:p>
      <w:pPr>
        <w:rPr>
          <w:rFonts w:cs="Calibri" w:hAnsi="Calibri" w:eastAsia="Calibri" w:ascii="Calibri"/>
          <w:sz w:val="21"/>
          <w:szCs w:val="21"/>
        </w:rPr>
        <w:jc w:val="right"/>
        <w:spacing w:before="4"/>
        <w:ind w:right="1862"/>
      </w:pPr>
      <w:r>
        <w:rPr>
          <w:rFonts w:cs="Calibri" w:hAnsi="Calibri" w:eastAsia="Calibri" w:ascii="Calibri"/>
          <w:b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right"/>
        <w:spacing w:before="12"/>
        <w:ind w:right="1862"/>
      </w:pPr>
      <w:r>
        <w:rPr>
          <w:rFonts w:cs="Calibri" w:hAnsi="Calibri" w:eastAsia="Calibri" w:ascii="Calibri"/>
          <w:b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160"/>
        <w:sectPr>
          <w:type w:val="continuous"/>
          <w:pgSz w:w="12240" w:h="15840"/>
          <w:pgMar w:top="1120" w:bottom="0" w:left="1300" w:right="1180"/>
          <w:cols w:num="2" w:equalWidth="off">
            <w:col w:w="6731" w:space="1632"/>
            <w:col w:w="1397"/>
          </w:cols>
        </w:sectPr>
      </w:pPr>
      <w:r>
        <w:rPr>
          <w:rFonts w:cs="Times New Roman" w:hAnsi="Times New Roman" w:eastAsia="Times New Roman" w:ascii="Times New Roman"/>
          <w:b/>
          <w:spacing w:val="-2"/>
          <w:w w:val="100"/>
          <w:position w:val="-6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-6"/>
          <w:sz w:val="21"/>
          <w:szCs w:val="21"/>
        </w:rPr>
        <w:t>ó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6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-6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-6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6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spacing w:val="20"/>
          <w:w w:val="100"/>
          <w:position w:val="-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2"/>
          <w:position w:val="-6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3"/>
          <w:position w:val="-6"/>
          <w:sz w:val="21"/>
          <w:szCs w:val="21"/>
        </w:rPr>
        <w:t>ec</w:t>
      </w:r>
      <w:r>
        <w:rPr>
          <w:rFonts w:cs="Times New Roman" w:hAnsi="Times New Roman" w:eastAsia="Times New Roman" w:ascii="Times New Roman"/>
          <w:b/>
          <w:spacing w:val="0"/>
          <w:w w:val="102"/>
          <w:position w:val="-6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spacing w:val="7"/>
          <w:w w:val="102"/>
          <w:position w:val="-6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3"/>
          <w:position w:val="-6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40"/>
        <w:ind w:left="1729" w:right="-52"/>
      </w:pPr>
      <w:r>
        <w:pict>
          <v:shape type="#_x0000_t202" style="position:absolute;margin-left:74.64pt;margin-top:65.5627pt;width:62.4pt;height:38.16pt;mso-position-horizontal-relative:page;mso-position-vertical-relative:paragraph;z-index:-4152" filled="f" stroked="f">
            <v:textbox inset="0,0,0,0">
              <w:txbxContent>
                <w:p>
                  <w:pPr>
                    <w:rPr>
                      <w:sz w:val="10"/>
                      <w:szCs w:val="10"/>
                    </w:rPr>
                    <w:jc w:val="left"/>
                    <w:spacing w:before="8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38"/>
                      <w:szCs w:val="38"/>
                    </w:rPr>
                    <w:jc w:val="left"/>
                    <w:ind w:left="220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12"/>
                      <w:w w:val="100"/>
                      <w:sz w:val="38"/>
                      <w:szCs w:val="38"/>
                    </w:rPr>
                    <w:t>0319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spacing w:val="2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1"/>
          <w:szCs w:val="21"/>
        </w:rPr>
        <w:t>po</w:t>
      </w:r>
      <w:r>
        <w:rPr>
          <w:rFonts w:cs="Times New Roman" w:hAnsi="Times New Roman" w:eastAsia="Times New Roman" w:ascii="Times New Roman"/>
          <w:b/>
          <w:spacing w:val="1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1"/>
          <w:szCs w:val="21"/>
        </w:rPr>
        <w:t>de</w:t>
      </w:r>
      <w:r>
        <w:rPr>
          <w:rFonts w:cs="Times New Roman" w:hAnsi="Times New Roman" w:eastAsia="Times New Roman" w:ascii="Times New Roman"/>
          <w:b/>
          <w:spacing w:val="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2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3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b/>
          <w:spacing w:val="5"/>
          <w:w w:val="103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2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b/>
          <w:spacing w:val="2"/>
          <w:w w:val="10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2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2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40"/>
        <w:ind w:left="-38" w:right="-38"/>
      </w:pPr>
      <w:r>
        <w:br w:type="column"/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go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7" w:lineRule="exact" w:line="240"/>
        <w:ind w:left="120" w:right="120"/>
      </w:pPr>
      <w:r>
        <w:rPr>
          <w:rFonts w:cs="Times New Roman" w:hAnsi="Times New Roman" w:eastAsia="Times New Roman" w:ascii="Times New Roman"/>
          <w:b/>
          <w:spacing w:val="1"/>
          <w:w w:val="100"/>
          <w:position w:val="-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lineRule="exact" w:line="200"/>
        <w:ind w:left="282"/>
      </w:pPr>
      <w:r>
        <w:pict>
          <v:shape type="#_x0000_t202" style="position:absolute;margin-left:270.48pt;margin-top:-28.1659pt;width:98.4pt;height:30.24pt;mso-position-horizontal-relative:page;mso-position-vertical-relative:paragraph;z-index:-4148" filled="f" stroked="f">
            <v:textbox inset="0,0,0,0">
              <w:txbxContent>
                <w:p>
                  <w:pPr>
                    <w:rPr>
                      <w:rFonts w:cs="Calibri" w:hAnsi="Calibri" w:eastAsia="Calibri" w:ascii="Calibri"/>
                      <w:sz w:val="21"/>
                      <w:szCs w:val="21"/>
                    </w:rPr>
                    <w:jc w:val="center"/>
                    <w:spacing w:lineRule="exact" w:line="220"/>
                    <w:ind w:left="673" w:right="1174"/>
                  </w:pPr>
                  <w:r>
                    <w:rPr>
                      <w:rFonts w:cs="Calibri" w:hAnsi="Calibri" w:eastAsia="Calibri" w:ascii="Calibri"/>
                      <w:b/>
                      <w:w w:val="102"/>
                      <w:position w:val="1"/>
                      <w:sz w:val="21"/>
                      <w:szCs w:val="21"/>
                    </w:rPr>
                    <w:t> </w:t>
                  </w:r>
                  <w:r>
                    <w:rPr>
                      <w:rFonts w:cs="Calibri" w:hAnsi="Calibri" w:eastAsia="Calibri" w:ascii="Calibri"/>
                      <w:w w:val="100"/>
                      <w:position w:val="0"/>
                      <w:sz w:val="21"/>
                      <w:szCs w:val="21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1"/>
                      <w:szCs w:val="21"/>
                    </w:rPr>
                    <w:jc w:val="center"/>
                    <w:spacing w:before="12"/>
                    <w:ind w:left="673" w:right="1174"/>
                  </w:pPr>
                  <w:r>
                    <w:rPr>
                      <w:rFonts w:cs="Calibri" w:hAnsi="Calibri" w:eastAsia="Calibri" w:ascii="Calibri"/>
                      <w:b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cs="Calibri" w:hAnsi="Calibri" w:eastAsia="Calibri" w:ascii="Calibri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Calibri" w:hAnsi="Calibri" w:eastAsia="Calibri" w:ascii="Calibri"/>
          <w:b/>
          <w:w w:val="102"/>
          <w:position w:val="1"/>
          <w:sz w:val="21"/>
          <w:szCs w:val="21"/>
        </w:rPr>
        <w:t> </w:t>
      </w:r>
      <w:r>
        <w:rPr>
          <w:rFonts w:cs="Calibri" w:hAnsi="Calibri" w:eastAsia="Calibri" w:ascii="Calibri"/>
          <w:w w:val="100"/>
          <w:position w:val="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12"/>
        <w:ind w:left="282"/>
      </w:pPr>
      <w:r>
        <w:rPr>
          <w:rFonts w:cs="Calibri" w:hAnsi="Calibri" w:eastAsia="Calibri" w:ascii="Calibri"/>
          <w:b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12" w:lineRule="exact" w:line="240"/>
        <w:ind w:left="282"/>
      </w:pPr>
      <w:r>
        <w:rPr>
          <w:rFonts w:cs="Calibri" w:hAnsi="Calibri" w:eastAsia="Calibri" w:ascii="Calibri"/>
          <w:b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78" w:lineRule="auto" w:line="252"/>
        <w:ind w:left="43" w:right="313" w:hanging="43"/>
        <w:sectPr>
          <w:type w:val="continuous"/>
          <w:pgSz w:w="12240" w:h="15840"/>
          <w:pgMar w:top="1120" w:bottom="0" w:left="1300" w:right="1180"/>
          <w:cols w:num="3" w:equalWidth="off">
            <w:col w:w="3253" w:space="1283"/>
            <w:col w:w="1104" w:space="2952"/>
            <w:col w:w="1168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spacing w:val="0"/>
          <w:w w:val="100"/>
          <w:sz w:val="21"/>
          <w:szCs w:val="21"/>
        </w:rPr>
        <w:t>cen</w:t>
      </w:r>
      <w:r>
        <w:rPr>
          <w:rFonts w:cs="Times New Roman" w:hAnsi="Times New Roman" w:eastAsia="Times New Roman" w:ascii="Times New Roman"/>
          <w:b/>
          <w:spacing w:val="5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b/>
          <w:spacing w:val="1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2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2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2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spacing w:val="5"/>
          <w:w w:val="10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3"/>
          <w:sz w:val="21"/>
          <w:szCs w:val="21"/>
        </w:rPr>
        <w:t>re</w:t>
      </w:r>
      <w:r>
        <w:rPr>
          <w:rFonts w:cs="Times New Roman" w:hAnsi="Times New Roman" w:eastAsia="Times New Roman" w:ascii="Times New Roman"/>
          <w:b/>
          <w:spacing w:val="0"/>
          <w:w w:val="102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1"/>
          <w:szCs w:val="21"/>
        </w:rPr>
      </w:r>
    </w:p>
    <w:p>
      <w:pPr>
        <w:rPr>
          <w:sz w:val="16"/>
          <w:szCs w:val="16"/>
        </w:rPr>
        <w:jc w:val="left"/>
        <w:spacing w:lineRule="exact" w:line="160"/>
        <w:sectPr>
          <w:type w:val="continuous"/>
          <w:pgSz w:w="12240" w:h="15840"/>
          <w:pgMar w:top="1120" w:bottom="0" w:left="1300" w:right="1180"/>
        </w:sectPr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ind w:left="995" w:right="159"/>
      </w:pPr>
      <w:r>
        <w:pict>
          <v:shape type="#_x0000_t202" style="position:absolute;margin-left:163.2pt;margin-top:-67.9573pt;width:111.36pt;height:38.16pt;mso-position-horizontal-relative:page;mso-position-vertical-relative:paragraph;z-index:-4151" filled="f" stroked="f">
            <v:textbox inset="0,0,0,0">
              <w:txbxContent>
                <w:p>
                  <w:pPr>
                    <w:rPr>
                      <w:sz w:val="10"/>
                      <w:szCs w:val="10"/>
                    </w:rPr>
                    <w:jc w:val="left"/>
                    <w:spacing w:before="8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38"/>
                      <w:szCs w:val="38"/>
                    </w:rPr>
                    <w:jc w:val="left"/>
                    <w:ind w:left="219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9"/>
                      <w:w w:val="100"/>
                      <w:sz w:val="38"/>
                      <w:szCs w:val="38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8"/>
                      <w:w w:val="100"/>
                      <w:sz w:val="38"/>
                      <w:szCs w:val="3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11"/>
                      <w:w w:val="100"/>
                      <w:sz w:val="38"/>
                      <w:szCs w:val="3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9"/>
                      <w:w w:val="100"/>
                      <w:sz w:val="38"/>
                      <w:szCs w:val="38"/>
                    </w:rPr>
                    <w:t>DYM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C6D8F0"/>
          <w:spacing w:val="2"/>
          <w:w w:val="102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b/>
          <w:color w:val="C6D8F0"/>
          <w:spacing w:val="5"/>
          <w:w w:val="102"/>
          <w:sz w:val="21"/>
          <w:szCs w:val="21"/>
        </w:rPr>
        <w:t>ú</w:t>
      </w:r>
      <w:r>
        <w:rPr>
          <w:rFonts w:cs="Times New Roman" w:hAnsi="Times New Roman" w:eastAsia="Times New Roman" w:ascii="Times New Roman"/>
          <w:b/>
          <w:color w:val="C6D8F0"/>
          <w:spacing w:val="-2"/>
          <w:w w:val="102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b/>
          <w:color w:val="C6D8F0"/>
          <w:spacing w:val="0"/>
          <w:w w:val="103"/>
          <w:sz w:val="21"/>
          <w:szCs w:val="21"/>
        </w:rPr>
        <w:t>er</w:t>
      </w:r>
      <w:r>
        <w:rPr>
          <w:rFonts w:cs="Times New Roman" w:hAnsi="Times New Roman" w:eastAsia="Times New Roman" w:ascii="Times New Roman"/>
          <w:b/>
          <w:color w:val="C6D8F0"/>
          <w:spacing w:val="0"/>
          <w:w w:val="102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before="8" w:lineRule="exact" w:line="220"/>
        <w:ind w:left="809" w:right="-36"/>
      </w:pPr>
      <w:r>
        <w:rPr>
          <w:rFonts w:cs="Times New Roman" w:hAnsi="Times New Roman" w:eastAsia="Times New Roman" w:ascii="Times New Roman"/>
          <w:b/>
          <w:color w:val="C6D8F0"/>
          <w:spacing w:val="-2"/>
          <w:w w:val="102"/>
          <w:position w:val="-1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b/>
          <w:color w:val="C6D8F0"/>
          <w:spacing w:val="2"/>
          <w:w w:val="102"/>
          <w:position w:val="-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color w:val="C6D8F0"/>
          <w:spacing w:val="0"/>
          <w:w w:val="102"/>
          <w:position w:val="-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b/>
          <w:color w:val="C6D8F0"/>
          <w:spacing w:val="7"/>
          <w:w w:val="102"/>
          <w:position w:val="-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b/>
          <w:color w:val="C6D8F0"/>
          <w:spacing w:val="0"/>
          <w:w w:val="103"/>
          <w:position w:val="-1"/>
          <w:sz w:val="21"/>
          <w:szCs w:val="21"/>
        </w:rPr>
        <w:t>ec</w:t>
      </w:r>
      <w:r>
        <w:rPr>
          <w:rFonts w:cs="Times New Roman" w:hAnsi="Times New Roman" w:eastAsia="Times New Roman" w:ascii="Times New Roman"/>
          <w:b/>
          <w:color w:val="C6D8F0"/>
          <w:spacing w:val="5"/>
          <w:w w:val="102"/>
          <w:position w:val="-1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b/>
          <w:color w:val="C6D8F0"/>
          <w:spacing w:val="0"/>
          <w:w w:val="102"/>
          <w:position w:val="-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color w:val="C6D8F0"/>
          <w:spacing w:val="2"/>
          <w:w w:val="103"/>
          <w:position w:val="-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b/>
          <w:color w:val="C6D8F0"/>
          <w:spacing w:val="2"/>
          <w:w w:val="102"/>
          <w:position w:val="-1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b/>
          <w:color w:val="C6D8F0"/>
          <w:spacing w:val="0"/>
          <w:w w:val="102"/>
          <w:position w:val="-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38"/>
          <w:szCs w:val="38"/>
        </w:rPr>
        <w:jc w:val="left"/>
        <w:spacing w:before="10"/>
        <w:ind w:right="-77"/>
      </w:pPr>
      <w:r>
        <w:br w:type="column"/>
      </w:r>
      <w:r>
        <w:rPr>
          <w:rFonts w:cs="Times New Roman" w:hAnsi="Times New Roman" w:eastAsia="Times New Roman" w:ascii="Times New Roman"/>
          <w:b/>
          <w:color w:val="943735"/>
          <w:spacing w:val="2"/>
          <w:w w:val="100"/>
          <w:sz w:val="38"/>
          <w:szCs w:val="38"/>
        </w:rPr>
        <w:t>1600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8"/>
          <w:szCs w:val="3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ectPr>
          <w:type w:val="continuous"/>
          <w:pgSz w:w="12240" w:h="15840"/>
          <w:pgMar w:top="1120" w:bottom="0" w:left="1300" w:right="1180"/>
          <w:cols w:num="3" w:equalWidth="off">
            <w:col w:w="1991" w:space="3154"/>
            <w:col w:w="768" w:space="601"/>
            <w:col w:w="3246"/>
          </w:cols>
        </w:sectPr>
      </w:pPr>
      <w:r>
        <w:pict>
          <v:shape type="#_x0000_t202" style="position:absolute;margin-left:375.36pt;margin-top:-73.2373pt;width:62.16pt;height:32.64pt;mso-position-horizontal-relative:page;mso-position-vertical-relative:paragraph;z-index:-415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2"/>
                      <w:szCs w:val="32"/>
                    </w:rPr>
                    <w:jc w:val="left"/>
                    <w:spacing w:before="99"/>
                    <w:ind w:left="191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10"/>
                      <w:w w:val="100"/>
                      <w:sz w:val="32"/>
                      <w:szCs w:val="32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12"/>
                      <w:w w:val="100"/>
                      <w:sz w:val="32"/>
                      <w:szCs w:val="32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9"/>
                      <w:w w:val="100"/>
                      <w:sz w:val="32"/>
                      <w:szCs w:val="3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0"/>
                      <w:w w:val="100"/>
                      <w:sz w:val="32"/>
                      <w:szCs w:val="3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376.56pt;margin-top:-13.2373pt;width:109.44pt;height:39.12pt;mso-position-horizontal-relative:page;mso-position-vertical-relative:paragraph;z-index:-4145" coordorigin="7531,-265" coordsize="2189,782">
            <v:shape type="#_x0000_t75" style="position:absolute;left:7531;top:-265;width:2189;height:782">
              <v:imagedata o:title="" r:id="rId66"/>
            </v:shape>
            <v:shape type="#_x0000_t75" style="position:absolute;left:7574;top:-145;width:2098;height:542">
              <v:imagedata o:title="" r:id="rId67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-2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b/>
          <w:spacing w:val="2"/>
          <w:w w:val="100"/>
          <w:sz w:val="21"/>
          <w:szCs w:val="21"/>
        </w:rPr>
        <w:t>ó</w:t>
      </w:r>
      <w:r>
        <w:rPr>
          <w:rFonts w:cs="Times New Roman" w:hAnsi="Times New Roman" w:eastAsia="Times New Roman" w:ascii="Times New Roman"/>
          <w:b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spacing w:val="2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0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1"/>
          <w:szCs w:val="21"/>
        </w:rPr>
        <w:t>el</w:t>
      </w:r>
      <w:r>
        <w:rPr>
          <w:rFonts w:cs="Times New Roman" w:hAnsi="Times New Roman" w:eastAsia="Times New Roman" w:ascii="Times New Roman"/>
          <w:b/>
          <w:spacing w:val="1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2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spacing w:val="5"/>
          <w:w w:val="102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3"/>
          <w:sz w:val="21"/>
          <w:szCs w:val="21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1"/>
          <w:szCs w:val="21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pict>
          <v:group style="position:absolute;margin-left:23.95pt;margin-top:23.83pt;width:564.1pt;height:744.34pt;mso-position-horizontal-relative:page;mso-position-vertical-relative:page;z-index:-4143" coordorigin="479,477" coordsize="11282,14887">
            <v:group style="position:absolute;left:485;top:482;width:11270;height:0" coordorigin="485,482" coordsize="11270,0">
              <v:shape style="position:absolute;left:485;top:482;width:11270;height:0" coordorigin="485,482" coordsize="11270,0" path="m485,482l11755,482e" filled="f" stroked="t" strokeweight="0.34pt" strokecolor="#C2D59A">
                <v:path arrowok="t"/>
              </v:shape>
              <v:group style="position:absolute;left:482;top:480;width:0;height:14880" coordorigin="482,480" coordsize="0,14880">
                <v:shape style="position:absolute;left:482;top:480;width:0;height:14880" coordorigin="482,480" coordsize="0,14880" path="m482,480l482,15360e" filled="f" stroked="t" strokeweight="0.34pt" strokecolor="#C2D59A">
                  <v:path arrowok="t"/>
                </v:shape>
                <v:group style="position:absolute;left:11758;top:480;width:0;height:14880" coordorigin="11758,480" coordsize="0,14880">
                  <v:shape style="position:absolute;left:11758;top:480;width:0;height:14880" coordorigin="11758,480" coordsize="0,14880" path="m11758,480l11758,15360e" filled="f" stroked="t" strokeweight="0.34pt" strokecolor="#C2D59A">
                    <v:path arrowok="t"/>
                  </v:shape>
                  <v:group style="position:absolute;left:485;top:15358;width:11270;height:0" coordorigin="485,15358" coordsize="11270,0">
                    <v:shape style="position:absolute;left:485;top:15358;width:11270;height:0" coordorigin="485,15358" coordsize="11270,0" path="m485,15358l11755,15358e" filled="f" stroked="t" strokeweight="0.34pt" strokecolor="#C2D59A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62.88pt;margin-top:153.6pt;width:209.52pt;height:42.72pt;mso-position-horizontal-relative:page;mso-position-vertical-relative:page;z-index:-4144" coordorigin="1258,3072" coordsize="4190,854">
            <v:shape type="#_x0000_t75" style="position:absolute;left:1258;top:3072;width:4190;height:854">
              <v:imagedata o:title="" r:id="rId68"/>
            </v:shape>
            <v:shape type="#_x0000_t75" style="position:absolute;left:1344;top:3254;width:4022;height:408">
              <v:imagedata o:title="" r:id="rId69"/>
            </v:shape>
            <w10:wrap type="none"/>
          </v:group>
        </w:pict>
      </w:r>
      <w:r>
        <w:pict>
          <v:group style="position:absolute;margin-left:74.64pt;margin-top:360pt;width:488.16pt;height:183.14pt;mso-position-horizontal-relative:page;mso-position-vertical-relative:page;z-index:-4146" coordorigin="1493,7200" coordsize="9763,3663">
            <v:shape type="#_x0000_t75" style="position:absolute;left:1522;top:8856;width:1613;height:619">
              <v:imagedata o:title="" r:id="rId70"/>
            </v:shape>
            <v:shape type="#_x0000_t75" style="position:absolute;left:1493;top:8818;width:1248;height:763">
              <v:imagedata o:title="" r:id="rId71"/>
            </v:shape>
            <v:shape type="#_x0000_t75" style="position:absolute;left:2443;top:8856;width:3763;height:619">
              <v:imagedata o:title="" r:id="rId72"/>
            </v:shape>
            <v:shape type="#_x0000_t75" style="position:absolute;left:3264;top:8818;width:2227;height:763">
              <v:imagedata o:title="" r:id="rId73"/>
            </v:shape>
            <v:group style="position:absolute;left:5784;top:8890;width:2016;height:552" coordorigin="5784,8890" coordsize="2016,552">
              <v:shape style="position:absolute;left:5784;top:8890;width:2016;height:552" coordorigin="5784,8890" coordsize="2016,552" path="m7524,8890l5784,8890,6060,9166,5784,9442,7524,9442,7800,9166,7524,8890xe" filled="t" fillcolor="#00FEFE" stroked="f">
                <v:path arrowok="t"/>
                <v:fill/>
              </v:shape>
              <v:group style="position:absolute;left:5784;top:8890;width:2016;height:552" coordorigin="5784,8890" coordsize="2016,552">
                <v:shape style="position:absolute;left:5784;top:8890;width:2016;height:552" coordorigin="5784,8890" coordsize="2016,552" path="m5784,8890l7524,8890,7800,9166,7524,9442,5784,9442,6060,9166,5784,8890xe" filled="f" stroked="t" strokeweight="1.92pt" strokecolor="#FEFFFE">
                  <v:path arrowok="t"/>
                </v:shape>
                <v:shape type="#_x0000_t75" style="position:absolute;left:7253;top:8856;width:1666;height:619">
                  <v:imagedata o:title="" r:id="rId74"/>
                </v:shape>
                <v:shape type="#_x0000_t75" style="position:absolute;left:7507;top:8866;width:1243;height:653">
                  <v:imagedata o:title="" r:id="rId75"/>
                </v:shape>
                <v:shape type="#_x0000_t75" style="position:absolute;left:8333;top:8856;width:2530;height:619">
                  <v:imagedata o:title="" r:id="rId76"/>
                </v:shape>
                <v:shape type="#_x0000_t75" style="position:absolute;left:9120;top:8818;width:1046;height:763">
                  <v:imagedata o:title="" r:id="rId77"/>
                </v:shape>
                <v:shape type="#_x0000_t75" style="position:absolute;left:2247;top:9453;width:443;height:568">
                  <v:imagedata o:title="" r:id="rId78"/>
                </v:shape>
                <v:shape type="#_x0000_t75" style="position:absolute;left:2247;top:9453;width:443;height:568">
                  <v:imagedata o:title="" r:id="rId79"/>
                </v:shape>
                <v:shape type="#_x0000_t75" style="position:absolute;left:2247;top:9453;width:443;height:568">
                  <v:imagedata o:title="" r:id="rId80"/>
                </v:shape>
                <v:shape type="#_x0000_t75" style="position:absolute;left:6257;top:8200;width:280;height:723">
                  <v:imagedata o:title="" r:id="rId81"/>
                </v:shape>
                <v:shape type="#_x0000_t75" style="position:absolute;left:6257;top:8200;width:280;height:723">
                  <v:imagedata o:title="" r:id="rId82"/>
                </v:shape>
                <v:shape type="#_x0000_t75" style="position:absolute;left:6257;top:8200;width:280;height:723">
                  <v:imagedata o:title="" r:id="rId83"/>
                </v:shape>
                <v:shape type="#_x0000_t75" style="position:absolute;left:9705;top:8169;width:378;height:680">
                  <v:imagedata o:title="" r:id="rId84"/>
                </v:shape>
                <v:shape type="#_x0000_t75" style="position:absolute;left:9705;top:8169;width:378;height:680">
                  <v:imagedata o:title="" r:id="rId85"/>
                </v:shape>
                <v:shape type="#_x0000_t75" style="position:absolute;left:9705;top:8169;width:378;height:680">
                  <v:imagedata o:title="" r:id="rId86"/>
                </v:shape>
                <v:shape type="#_x0000_t75" style="position:absolute;left:9360;top:7200;width:1896;height:979">
                  <v:imagedata o:title="" r:id="rId87"/>
                </v:shape>
                <v:shape type="#_x0000_t75" style="position:absolute;left:9413;top:7325;width:1790;height:730">
                  <v:imagedata o:title="" r:id="rId88"/>
                </v:shape>
                <v:shape type="#_x0000_t75" style="position:absolute;left:5362;top:7330;width:2064;height:850">
                  <v:imagedata o:title="" r:id="rId89"/>
                </v:shape>
                <v:shape type="#_x0000_t75" style="position:absolute;left:5362;top:7330;width:2064;height:850">
                  <v:imagedata o:title="" r:id="rId90"/>
                </v:shape>
                <v:shape type="#_x0000_t75" style="position:absolute;left:5410;top:7454;width:1968;height:605">
                  <v:imagedata o:title="" r:id="rId91"/>
                </v:shape>
                <v:group style="position:absolute;left:1690;top:10003;width:2064;height:850" coordorigin="1690,10003" coordsize="2064,850">
                  <v:shape style="position:absolute;left:1690;top:10003;width:2064;height:850" coordorigin="1690,10003" coordsize="2064,850" path="m1690,10145l1690,10711,1705,10776,1748,10826,1808,10851,1831,10853,3612,10853,3677,10837,3726,10795,3752,10734,3754,10711,3754,10145,3738,10080,3696,10030,3635,10005,3612,10003,1831,10003,1766,10019,1717,10061,1691,10122,1690,10145xe" filled="t" fillcolor="#366091" stroked="f">
                    <v:path arrowok="t"/>
                    <v:fill/>
                  </v:shape>
                  <v:shape type="#_x0000_t75" style="position:absolute;left:1738;top:10123;width:1963;height:605">
                    <v:imagedata o:title="" r:id="rId92"/>
                  </v:shape>
                  <v:shape type="#_x0000_t75" style="position:absolute;left:2765;top:7248;width:2059;height:850">
                    <v:imagedata o:title="" r:id="rId93"/>
                  </v:shape>
                  <v:shape type="#_x0000_t75" style="position:absolute;left:2765;top:7248;width:2059;height:850">
                    <v:imagedata o:title="" r:id="rId94"/>
                  </v:shape>
                  <v:shape type="#_x0000_t75" style="position:absolute;left:2803;top:7363;width:1982;height:624">
                    <v:imagedata o:title="" r:id="rId95"/>
                  </v:shape>
                  <v:shape type="#_x0000_t75" style="position:absolute;left:3921;top:8149;width:500;height:727">
                    <v:imagedata o:title="" r:id="rId96"/>
                  </v:shape>
                  <v:shape type="#_x0000_t75" style="position:absolute;left:3921;top:8149;width:500;height:727">
                    <v:imagedata o:title="" r:id="rId97"/>
                  </v:shape>
                  <v:shape type="#_x0000_t75" style="position:absolute;left:3921;top:8149;width:500;height:727">
                    <v:imagedata o:title="" r:id="rId98"/>
                  </v:shape>
                  <v:shape type="#_x0000_t75" style="position:absolute;left:3921;top:8149;width:500;height:727">
                    <v:imagedata o:title="" r:id="rId99"/>
                  </v:shape>
                  <v:shape type="#_x0000_t75" style="position:absolute;left:3921;top:8149;width:500;height:727">
                    <v:imagedata o:title="" r:id="rId100"/>
                  </v:shape>
                  <v:shape type="#_x0000_t75" style="position:absolute;left:8006;top:9381;width:443;height:568">
                    <v:imagedata o:title="" r:id="rId101"/>
                  </v:shape>
                  <v:shape type="#_x0000_t75" style="position:absolute;left:8006;top:9381;width:443;height:568">
                    <v:imagedata o:title="" r:id="rId102"/>
                  </v:shape>
                  <v:shape type="#_x0000_t75" style="position:absolute;left:8006;top:9381;width:443;height:568">
                    <v:imagedata o:title="" r:id="rId103"/>
                  </v:shape>
                </v:group>
              </v:group>
            </v:group>
            <w10:wrap type="none"/>
          </v:group>
        </w:pict>
      </w:r>
      <w:r>
        <w:pict>
          <v:shape type="#_x0000_t202" style="position:absolute;margin-left:62.88pt;margin-top:153.6pt;width:209.52pt;height:43.92pt;mso-position-horizontal-relative:page;mso-position-vertical-relative:page;z-index:-4147" filled="f" stroked="f">
            <v:textbox inset="0,0,0,0">
              <w:txbxContent>
                <w:p>
                  <w:pPr>
                    <w:rPr>
                      <w:rFonts w:cs="Calibri" w:hAnsi="Calibri" w:eastAsia="Calibri" w:ascii="Calibri"/>
                      <w:sz w:val="24"/>
                      <w:szCs w:val="24"/>
                    </w:rPr>
                    <w:jc w:val="left"/>
                    <w:spacing w:before="6"/>
                    <w:ind w:left="158"/>
                  </w:pPr>
                  <w:r>
                    <w:rPr>
                      <w:rFonts w:cs="Calibri" w:hAnsi="Calibri" w:eastAsia="Calibri" w:ascii="Calibri"/>
                      <w:b/>
                      <w:sz w:val="24"/>
                      <w:szCs w:val="24"/>
                    </w:rPr>
                    <w:t> </w:t>
                  </w:r>
                  <w:r>
                    <w:rPr>
                      <w:rFonts w:cs="Calibri" w:hAnsi="Calibri" w:eastAsia="Calibri" w:ascii="Calibri"/>
                      <w:sz w:val="24"/>
                      <w:szCs w:val="24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4"/>
                      <w:szCs w:val="24"/>
                    </w:rPr>
                    <w:jc w:val="left"/>
                    <w:ind w:left="158"/>
                  </w:pPr>
                  <w:r>
                    <w:rPr>
                      <w:rFonts w:cs="Calibri" w:hAnsi="Calibri" w:eastAsia="Calibri" w:ascii="Calibri"/>
                      <w:b/>
                      <w:sz w:val="24"/>
                      <w:szCs w:val="24"/>
                    </w:rPr>
                    <w:t> </w:t>
                  </w:r>
                  <w:r>
                    <w:rPr>
                      <w:rFonts w:cs="Calibri" w:hAnsi="Calibri" w:eastAsia="Calibri" w:ascii="Calibri"/>
                      <w:sz w:val="24"/>
                      <w:szCs w:val="24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4"/>
                      <w:szCs w:val="24"/>
                    </w:rPr>
                    <w:jc w:val="left"/>
                    <w:spacing w:before="4" w:lineRule="exact" w:line="280"/>
                    <w:ind w:left="158"/>
                  </w:pPr>
                  <w:r>
                    <w:rPr>
                      <w:rFonts w:cs="Calibri" w:hAnsi="Calibri" w:eastAsia="Calibri" w:ascii="Calibri"/>
                      <w:b/>
                      <w:sz w:val="24"/>
                      <w:szCs w:val="24"/>
                    </w:rPr>
                    <w:t> </w:t>
                  </w:r>
                  <w:r>
                    <w:rPr>
                      <w:rFonts w:cs="Calibri" w:hAnsi="Calibri" w:eastAsia="Calibri" w:ascii="Calibri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sz w:val="24"/>
          <w:szCs w:val="24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Calibri" w:hAnsi="Calibri" w:eastAsia="Calibri" w:ascii="Calibri"/>
          <w:sz w:val="12"/>
          <w:szCs w:val="12"/>
        </w:rPr>
        <w:jc w:val="left"/>
        <w:ind w:left="116"/>
        <w:sectPr>
          <w:type w:val="continuous"/>
          <w:pgSz w:w="12240" w:h="15840"/>
          <w:pgMar w:top="1120" w:bottom="0" w:left="1300" w:right="1180"/>
        </w:sectPr>
      </w:pPr>
      <w:r>
        <w:rPr>
          <w:rFonts w:cs="Calibri" w:hAnsi="Calibri" w:eastAsia="Calibri" w:ascii="Calibri"/>
          <w:sz w:val="12"/>
          <w:szCs w:val="12"/>
        </w:rPr>
        <w:t>                                                                                                         </w:t>
      </w:r>
      <w:r>
        <w:rPr>
          <w:rFonts w:cs="Calibri" w:hAnsi="Calibri" w:eastAsia="Calibri" w:ascii="Calibri"/>
          <w:spacing w:val="5"/>
          <w:sz w:val="12"/>
          <w:szCs w:val="12"/>
        </w:rPr>
        <w:t> </w:t>
      </w:r>
      <w:r>
        <w:rPr>
          <w:rFonts w:cs="Calibri" w:hAnsi="Calibri" w:eastAsia="Calibri" w:ascii="Calibri"/>
          <w:spacing w:val="0"/>
          <w:sz w:val="12"/>
          <w:szCs w:val="12"/>
        </w:rPr>
        <w:t> </w:t>
      </w:r>
    </w:p>
    <w:p>
      <w:pPr>
        <w:rPr>
          <w:rFonts w:cs="Calibri" w:hAnsi="Calibri" w:eastAsia="Calibri" w:ascii="Calibri"/>
          <w:sz w:val="12"/>
          <w:szCs w:val="12"/>
        </w:rPr>
        <w:jc w:val="left"/>
        <w:spacing w:before="71"/>
        <w:ind w:left="136"/>
      </w:pPr>
      <w:r>
        <w:rPr>
          <w:rFonts w:cs="Calibri" w:hAnsi="Calibri" w:eastAsia="Calibri" w:ascii="Calibri"/>
          <w:sz w:val="12"/>
          <w:szCs w:val="12"/>
        </w:rPr>
        <w:t> </w:t>
      </w:r>
    </w:p>
    <w:p>
      <w:pPr>
        <w:rPr>
          <w:rFonts w:cs="Calibri" w:hAnsi="Calibri" w:eastAsia="Calibri" w:ascii="Calibri"/>
          <w:sz w:val="12"/>
          <w:szCs w:val="12"/>
        </w:rPr>
        <w:jc w:val="left"/>
        <w:spacing w:before="2"/>
        <w:ind w:left="136"/>
      </w:pPr>
      <w:r>
        <w:rPr>
          <w:rFonts w:cs="Calibri" w:hAnsi="Calibri" w:eastAsia="Calibri" w:ascii="Calibri"/>
          <w:sz w:val="12"/>
          <w:szCs w:val="12"/>
        </w:rPr>
        <w:t> </w:t>
      </w:r>
    </w:p>
    <w:p>
      <w:pPr>
        <w:rPr>
          <w:rFonts w:cs="Calibri" w:hAnsi="Calibri" w:eastAsia="Calibri" w:ascii="Calibri"/>
          <w:sz w:val="12"/>
          <w:szCs w:val="12"/>
        </w:rPr>
        <w:jc w:val="left"/>
        <w:spacing w:lineRule="exact" w:line="140"/>
        <w:ind w:left="136"/>
      </w:pPr>
      <w:r>
        <w:rPr>
          <w:rFonts w:cs="Calibri" w:hAnsi="Calibri" w:eastAsia="Calibri" w:ascii="Calibri"/>
          <w:sz w:val="12"/>
          <w:szCs w:val="12"/>
        </w:rPr>
        <w:t> </w:t>
      </w:r>
    </w:p>
    <w:p>
      <w:pPr>
        <w:rPr>
          <w:rFonts w:cs="Calibri" w:hAnsi="Calibri" w:eastAsia="Calibri" w:ascii="Calibri"/>
          <w:sz w:val="12"/>
          <w:szCs w:val="12"/>
        </w:rPr>
        <w:jc w:val="left"/>
        <w:spacing w:before="2"/>
        <w:ind w:left="136"/>
      </w:pPr>
      <w:r>
        <w:rPr>
          <w:rFonts w:cs="Calibri" w:hAnsi="Calibri" w:eastAsia="Calibri" w:ascii="Calibri"/>
          <w:sz w:val="12"/>
          <w:szCs w:val="12"/>
        </w:rPr>
        <w:t> </w:t>
      </w:r>
    </w:p>
    <w:p>
      <w:pPr>
        <w:rPr>
          <w:rFonts w:cs="Calibri" w:hAnsi="Calibri" w:eastAsia="Calibri" w:ascii="Calibri"/>
          <w:sz w:val="12"/>
          <w:szCs w:val="12"/>
        </w:rPr>
        <w:jc w:val="left"/>
        <w:spacing w:lineRule="exact" w:line="140"/>
        <w:ind w:left="136"/>
      </w:pPr>
      <w:r>
        <w:rPr>
          <w:rFonts w:cs="Calibri" w:hAnsi="Calibri" w:eastAsia="Calibri" w:ascii="Calibri"/>
          <w:sz w:val="12"/>
          <w:szCs w:val="12"/>
        </w:rPr>
        <w:t> </w:t>
      </w:r>
    </w:p>
    <w:p>
      <w:pPr>
        <w:rPr>
          <w:rFonts w:cs="Calibri" w:hAnsi="Calibri" w:eastAsia="Calibri" w:ascii="Calibri"/>
          <w:sz w:val="12"/>
          <w:szCs w:val="12"/>
        </w:rPr>
        <w:jc w:val="left"/>
        <w:spacing w:before="2"/>
        <w:ind w:left="136"/>
      </w:pPr>
      <w:r>
        <w:rPr>
          <w:rFonts w:cs="Calibri" w:hAnsi="Calibri" w:eastAsia="Calibri" w:ascii="Calibri"/>
          <w:sz w:val="12"/>
          <w:szCs w:val="12"/>
        </w:rPr>
        <w:t> </w:t>
      </w:r>
    </w:p>
    <w:p>
      <w:pPr>
        <w:rPr>
          <w:rFonts w:cs="Calibri" w:hAnsi="Calibri" w:eastAsia="Calibri" w:ascii="Calibri"/>
          <w:sz w:val="12"/>
          <w:szCs w:val="12"/>
        </w:rPr>
        <w:jc w:val="left"/>
        <w:spacing w:lineRule="exact" w:line="140"/>
        <w:ind w:left="136"/>
      </w:pPr>
      <w:r>
        <w:rPr>
          <w:rFonts w:cs="Calibri" w:hAnsi="Calibri" w:eastAsia="Calibri" w:ascii="Calibri"/>
          <w:sz w:val="12"/>
          <w:szCs w:val="12"/>
        </w:rPr>
        <w:t> </w:t>
      </w:r>
    </w:p>
    <w:p>
      <w:pPr>
        <w:rPr>
          <w:rFonts w:cs="Calibri" w:hAnsi="Calibri" w:eastAsia="Calibri" w:ascii="Calibri"/>
          <w:sz w:val="12"/>
          <w:szCs w:val="12"/>
        </w:rPr>
        <w:jc w:val="left"/>
        <w:spacing w:before="2"/>
        <w:ind w:left="136"/>
      </w:pPr>
      <w:r>
        <w:rPr>
          <w:rFonts w:cs="Calibri" w:hAnsi="Calibri" w:eastAsia="Calibri" w:ascii="Calibri"/>
          <w:sz w:val="12"/>
          <w:szCs w:val="12"/>
        </w:rPr>
        <w:t> </w:t>
      </w:r>
    </w:p>
    <w:p>
      <w:pPr>
        <w:rPr>
          <w:rFonts w:cs="Calibri" w:hAnsi="Calibri" w:eastAsia="Calibri" w:ascii="Calibri"/>
          <w:sz w:val="12"/>
          <w:szCs w:val="12"/>
        </w:rPr>
        <w:jc w:val="left"/>
        <w:spacing w:before="2"/>
        <w:ind w:left="136"/>
      </w:pPr>
      <w:r>
        <w:rPr>
          <w:rFonts w:cs="Calibri" w:hAnsi="Calibri" w:eastAsia="Calibri" w:ascii="Calibri"/>
          <w:sz w:val="12"/>
          <w:szCs w:val="12"/>
        </w:rPr>
        <w:t> </w:t>
      </w:r>
    </w:p>
    <w:p>
      <w:pPr>
        <w:rPr>
          <w:rFonts w:cs="Calibri" w:hAnsi="Calibri" w:eastAsia="Calibri" w:ascii="Calibri"/>
          <w:sz w:val="12"/>
          <w:szCs w:val="12"/>
        </w:rPr>
        <w:jc w:val="left"/>
        <w:spacing w:lineRule="exact" w:line="140"/>
        <w:ind w:left="136"/>
      </w:pPr>
      <w:r>
        <w:rPr>
          <w:rFonts w:cs="Calibri" w:hAnsi="Calibri" w:eastAsia="Calibri" w:ascii="Calibri"/>
          <w:sz w:val="12"/>
          <w:szCs w:val="12"/>
        </w:rPr>
        <w:t> </w:t>
      </w:r>
    </w:p>
    <w:p>
      <w:pPr>
        <w:rPr>
          <w:rFonts w:cs="Calibri" w:hAnsi="Calibri" w:eastAsia="Calibri" w:ascii="Calibri"/>
          <w:sz w:val="12"/>
          <w:szCs w:val="12"/>
        </w:rPr>
        <w:jc w:val="left"/>
        <w:spacing w:before="2"/>
        <w:ind w:left="136"/>
      </w:pPr>
      <w:r>
        <w:rPr>
          <w:rFonts w:cs="Calibri" w:hAnsi="Calibri" w:eastAsia="Calibri" w:ascii="Calibri"/>
          <w:sz w:val="12"/>
          <w:szCs w:val="12"/>
        </w:rPr>
        <w:t> </w:t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lineRule="exact" w:line="340"/>
        <w:ind w:left="107"/>
      </w:pPr>
      <w:r>
        <w:rPr>
          <w:rFonts w:cs="Times New Roman" w:hAnsi="Times New Roman" w:eastAsia="Times New Roman" w:ascii="Times New Roman"/>
          <w:b/>
          <w:color w:val="FEFFFE"/>
          <w:spacing w:val="-2"/>
          <w:w w:val="102"/>
          <w:position w:val="-1"/>
          <w:sz w:val="31"/>
          <w:szCs w:val="31"/>
        </w:rPr>
        <w:t>P</w:t>
      </w:r>
      <w:r>
        <w:rPr>
          <w:rFonts w:cs="Times New Roman" w:hAnsi="Times New Roman" w:eastAsia="Times New Roman" w:ascii="Times New Roman"/>
          <w:b/>
          <w:color w:val="FEFFFE"/>
          <w:spacing w:val="5"/>
          <w:w w:val="102"/>
          <w:position w:val="-1"/>
          <w:sz w:val="31"/>
          <w:szCs w:val="31"/>
        </w:rPr>
        <w:t>a</w:t>
      </w:r>
      <w:r>
        <w:rPr>
          <w:rFonts w:cs="Times New Roman" w:hAnsi="Times New Roman" w:eastAsia="Times New Roman" w:ascii="Times New Roman"/>
          <w:b/>
          <w:color w:val="FEFFFE"/>
          <w:spacing w:val="-1"/>
          <w:w w:val="102"/>
          <w:position w:val="-1"/>
          <w:sz w:val="31"/>
          <w:szCs w:val="31"/>
        </w:rPr>
        <w:t>r</w:t>
      </w:r>
      <w:r>
        <w:rPr>
          <w:rFonts w:cs="Times New Roman" w:hAnsi="Times New Roman" w:eastAsia="Times New Roman" w:ascii="Times New Roman"/>
          <w:b/>
          <w:color w:val="FEFFFE"/>
          <w:spacing w:val="5"/>
          <w:w w:val="102"/>
          <w:position w:val="-1"/>
          <w:sz w:val="31"/>
          <w:szCs w:val="31"/>
        </w:rPr>
        <w:t>a</w:t>
      </w:r>
      <w:r>
        <w:rPr>
          <w:rFonts w:cs="Times New Roman" w:hAnsi="Times New Roman" w:eastAsia="Times New Roman" w:ascii="Times New Roman"/>
          <w:b/>
          <w:color w:val="FEFFFE"/>
          <w:spacing w:val="-1"/>
          <w:w w:val="102"/>
          <w:position w:val="-1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b/>
          <w:color w:val="FEFFFE"/>
          <w:spacing w:val="2"/>
          <w:w w:val="102"/>
          <w:position w:val="-1"/>
          <w:sz w:val="31"/>
          <w:szCs w:val="31"/>
        </w:rPr>
        <w:t>s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2"/>
          <w:position w:val="-1"/>
          <w:sz w:val="31"/>
          <w:szCs w:val="31"/>
        </w:rPr>
        <w:t>ta</w:t>
      </w:r>
      <w:r>
        <w:rPr>
          <w:rFonts w:cs="Times New Roman" w:hAnsi="Times New Roman" w:eastAsia="Times New Roman" w:ascii="Times New Roman"/>
          <w:b/>
          <w:color w:val="FEFFFE"/>
          <w:spacing w:val="5"/>
          <w:w w:val="102"/>
          <w:position w:val="-1"/>
          <w:sz w:val="31"/>
          <w:szCs w:val="31"/>
        </w:rPr>
        <w:t>t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2"/>
          <w:position w:val="-1"/>
          <w:sz w:val="31"/>
          <w:szCs w:val="31"/>
        </w:rPr>
        <w:t>a</w:t>
      </w:r>
      <w:r>
        <w:rPr>
          <w:rFonts w:cs="Times New Roman" w:hAnsi="Times New Roman" w:eastAsia="Times New Roman" w:ascii="Times New Roman"/>
          <w:b/>
          <w:color w:val="FEFFFE"/>
          <w:spacing w:val="3"/>
          <w:w w:val="102"/>
          <w:position w:val="-1"/>
          <w:sz w:val="31"/>
          <w:szCs w:val="31"/>
        </w:rPr>
        <w:t>l</w:t>
      </w:r>
      <w:r>
        <w:rPr>
          <w:rFonts w:cs="Times New Roman" w:hAnsi="Times New Roman" w:eastAsia="Times New Roman" w:ascii="Times New Roman"/>
          <w:b/>
          <w:color w:val="FEFFFE"/>
          <w:spacing w:val="-1"/>
          <w:w w:val="102"/>
          <w:position w:val="-1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2"/>
          <w:position w:val="-1"/>
          <w:sz w:val="31"/>
          <w:szCs w:val="31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18"/>
        <w:ind w:left="136"/>
      </w:pP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36"/>
      </w:pPr>
      <w:r>
        <w:rPr>
          <w:rFonts w:cs="Calibri" w:hAnsi="Calibri" w:eastAsia="Calibri" w:ascii="Calibri"/>
          <w:b/>
          <w:sz w:val="24"/>
          <w:szCs w:val="24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E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J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E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MP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L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O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 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2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</w:rPr>
      </w:r>
      <w:r>
        <w:rPr>
          <w:rFonts w:cs="Calibri" w:hAnsi="Calibri" w:eastAsia="Calibri" w:ascii="Calibri"/>
          <w:b/>
          <w:sz w:val="24"/>
          <w:szCs w:val="24"/>
        </w:rPr>
        <w:t>: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36"/>
      </w:pP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36" w:right="60"/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Asignación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nombre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al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archivo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que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contiene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información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Relación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Bienes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Muebles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Inmuebles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Unidad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Televisión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Guanajuato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correspondiente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al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cuarto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trimestre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2017.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36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36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"/>
          <w:szCs w:val="2"/>
        </w:rPr>
        <w:jc w:val="left"/>
        <w:spacing w:lineRule="exact" w:line="20"/>
        <w:ind w:left="136"/>
      </w:pPr>
      <w:r>
        <w:rPr>
          <w:rFonts w:cs="Calibri" w:hAnsi="Calibri" w:eastAsia="Calibri" w:ascii="Calibri"/>
          <w:w w:val="96"/>
          <w:sz w:val="2"/>
          <w:szCs w:val="2"/>
        </w:rPr>
        <w:t> </w:t>
      </w:r>
      <w:r>
        <w:rPr>
          <w:rFonts w:cs="Calibri" w:hAnsi="Calibri" w:eastAsia="Calibri" w:ascii="Calibri"/>
          <w:w w:val="100"/>
          <w:sz w:val="2"/>
          <w:szCs w:val="2"/>
        </w:rPr>
      </w:r>
    </w:p>
    <w:p>
      <w:pPr>
        <w:rPr>
          <w:rFonts w:cs="Calibri" w:hAnsi="Calibri" w:eastAsia="Calibri" w:ascii="Calibri"/>
          <w:sz w:val="24"/>
          <w:szCs w:val="24"/>
        </w:rPr>
        <w:jc w:val="center"/>
        <w:spacing w:before="2"/>
        <w:ind w:left="3135" w:right="3102"/>
      </w:pPr>
      <w:r>
        <w:rPr>
          <w:rFonts w:cs="Calibri" w:hAnsi="Calibri" w:eastAsia="Calibri" w:ascii="Calibri"/>
          <w:b/>
          <w:sz w:val="24"/>
          <w:szCs w:val="24"/>
        </w:rPr>
        <w:t>0341_RBMI_1704_PEGT_TV4.xlsx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center"/>
        <w:ind w:left="4801" w:right="4769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center"/>
        <w:ind w:left="4801" w:right="4769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center"/>
        <w:spacing w:before="4"/>
        <w:ind w:left="4801" w:right="4769"/>
      </w:pP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4" w:lineRule="exact" w:line="240"/>
        <w:ind w:left="4803" w:right="4776"/>
        <w:sectPr>
          <w:pgMar w:footer="0" w:header="0" w:top="1000" w:bottom="280" w:left="1280" w:right="1260"/>
          <w:footerReference w:type="default" r:id="rId104"/>
          <w:pgSz w:w="12240" w:h="15840"/>
        </w:sectPr>
      </w:pPr>
      <w:r>
        <w:pict>
          <v:group style="position:absolute;margin-left:108.72pt;margin-top:4.43756pt;width:401.52pt;height:189.84pt;mso-position-horizontal-relative:page;mso-position-vertical-relative:paragraph;z-index:-4136" coordorigin="2174,89" coordsize="8030,3797">
            <v:shape type="#_x0000_t75" style="position:absolute;left:2174;top:1697;width:1670;height:624">
              <v:imagedata o:title="" r:id="rId105"/>
            </v:shape>
            <v:shape type="#_x0000_t75" style="position:absolute;left:2371;top:1658;width:1248;height:768">
              <v:imagedata o:title="" r:id="rId106"/>
            </v:shape>
            <v:shape type="#_x0000_t75" style="position:absolute;left:3346;top:1697;width:2088;height:624">
              <v:imagedata o:title="" r:id="rId107"/>
            </v:shape>
            <v:shape type="#_x0000_t75" style="position:absolute;left:3682;top:1658;width:1517;height:768">
              <v:imagedata o:title="" r:id="rId108"/>
            </v:shape>
            <v:shape type="#_x0000_t75" style="position:absolute;left:4934;top:1697;width:2088;height:624">
              <v:imagedata o:title="" r:id="rId109"/>
            </v:shape>
            <v:shape type="#_x0000_t75" style="position:absolute;left:6528;top:1697;width:2088;height:624">
              <v:imagedata o:title="" r:id="rId110"/>
            </v:shape>
            <v:shape type="#_x0000_t75" style="position:absolute;left:6965;top:1706;width:1296;height:658">
              <v:imagedata o:title="" r:id="rId111"/>
            </v:shape>
            <v:shape type="#_x0000_t75" style="position:absolute;left:8117;top:1697;width:2088;height:624">
              <v:imagedata o:title="" r:id="rId112"/>
            </v:shape>
            <v:shape type="#_x0000_t75" style="position:absolute;left:8616;top:1658;width:1190;height:768">
              <v:imagedata o:title="" r:id="rId113"/>
            </v:shape>
            <v:shape type="#_x0000_t75" style="position:absolute;left:3025;top:2206;width:391;height:603">
              <v:imagedata o:title="" r:id="rId114"/>
            </v:shape>
            <v:shape type="#_x0000_t75" style="position:absolute;left:3025;top:2206;width:391;height:603">
              <v:imagedata o:title="" r:id="rId115"/>
            </v:shape>
            <v:shape type="#_x0000_t75" style="position:absolute;left:3025;top:2206;width:391;height:603">
              <v:imagedata o:title="" r:id="rId116"/>
            </v:shape>
            <v:shape type="#_x0000_t75" style="position:absolute;left:5852;top:1010;width:422;height:650">
              <v:imagedata o:title="" r:id="rId117"/>
            </v:shape>
            <v:shape type="#_x0000_t75" style="position:absolute;left:5852;top:1010;width:422;height:650">
              <v:imagedata o:title="" r:id="rId118"/>
            </v:shape>
            <v:shape type="#_x0000_t75" style="position:absolute;left:5852;top:1010;width:422;height:650">
              <v:imagedata o:title="" r:id="rId119"/>
            </v:shape>
            <v:shape type="#_x0000_t75" style="position:absolute;left:5852;top:1010;width:422;height:650">
              <v:imagedata o:title="" r:id="rId120"/>
            </v:shape>
            <v:shape type="#_x0000_t75" style="position:absolute;left:7555;top:2225;width:471;height:546">
              <v:imagedata o:title="" r:id="rId121"/>
            </v:shape>
            <v:shape type="#_x0000_t75" style="position:absolute;left:7555;top:2225;width:471;height:546">
              <v:imagedata o:title="" r:id="rId122"/>
            </v:shape>
            <v:shape type="#_x0000_t75" style="position:absolute;left:7555;top:2225;width:471;height:546">
              <v:imagedata o:title="" r:id="rId123"/>
            </v:shape>
            <v:shape type="#_x0000_t75" style="position:absolute;left:7555;top:2225;width:471;height:546">
              <v:imagedata o:title="" r:id="rId124"/>
            </v:shape>
            <v:shape type="#_x0000_t75" style="position:absolute;left:8885;top:985;width:335;height:706">
              <v:imagedata o:title="" r:id="rId125"/>
            </v:shape>
            <v:shape type="#_x0000_t75" style="position:absolute;left:8885;top:985;width:335;height:706">
              <v:imagedata o:title="" r:id="rId126"/>
            </v:shape>
            <v:shape type="#_x0000_t75" style="position:absolute;left:8885;top:985;width:335;height:706">
              <v:imagedata o:title="" r:id="rId127"/>
            </v:shape>
            <v:shape type="#_x0000_t75" style="position:absolute;left:6955;top:2815;width:2448;height:1070">
              <v:imagedata o:title="" r:id="rId128"/>
            </v:shape>
            <v:shape type="#_x0000_t75" style="position:absolute;left:7018;top:2945;width:2323;height:811">
              <v:imagedata o:title="" r:id="rId129"/>
            </v:shape>
            <v:shape type="#_x0000_t75" style="position:absolute;left:8606;top:175;width:1531;height:850">
              <v:imagedata o:title="" r:id="rId130"/>
            </v:shape>
            <v:shape type="#_x0000_t75" style="position:absolute;left:8606;top:175;width:1531;height:850">
              <v:imagedata o:title="" r:id="rId131"/>
            </v:shape>
            <v:shape type="#_x0000_t75" style="position:absolute;left:8654;top:295;width:1435;height:610">
              <v:imagedata o:title="" r:id="rId132"/>
            </v:shape>
            <v:shape type="#_x0000_t75" style="position:absolute;left:5395;top:180;width:2059;height:850">
              <v:imagedata o:title="" r:id="rId133"/>
            </v:shape>
            <v:shape type="#_x0000_t75" style="position:absolute;left:5395;top:180;width:2059;height:850">
              <v:imagedata o:title="" r:id="rId134"/>
            </v:shape>
            <v:shape type="#_x0000_t75" style="position:absolute;left:5443;top:300;width:1963;height:610">
              <v:imagedata o:title="" r:id="rId135"/>
            </v:shape>
            <v:shape type="#_x0000_t75" style="position:absolute;left:2746;top:2801;width:2064;height:850">
              <v:imagedata o:title="" r:id="rId136"/>
            </v:shape>
            <v:shape type="#_x0000_t75" style="position:absolute;left:2746;top:2801;width:2064;height:850">
              <v:imagedata o:title="" r:id="rId137"/>
            </v:shape>
            <v:shape type="#_x0000_t75" style="position:absolute;left:2794;top:2921;width:1963;height:610">
              <v:imagedata o:title="" r:id="rId138"/>
            </v:shape>
            <v:shape type="#_x0000_t75" style="position:absolute;left:2765;top:89;width:2059;height:850">
              <v:imagedata o:title="" r:id="rId139"/>
            </v:shape>
            <v:shape type="#_x0000_t75" style="position:absolute;left:2765;top:89;width:2059;height:850">
              <v:imagedata o:title="" r:id="rId140"/>
            </v:shape>
            <v:shape type="#_x0000_t75" style="position:absolute;left:2803;top:204;width:1982;height:624">
              <v:imagedata o:title="" r:id="rId141"/>
            </v:shape>
            <v:shape type="#_x0000_t75" style="position:absolute;left:3885;top:991;width:396;height:664">
              <v:imagedata o:title="" r:id="rId142"/>
            </v:shape>
            <v:shape type="#_x0000_t75" style="position:absolute;left:3885;top:991;width:396;height:664">
              <v:imagedata o:title="" r:id="rId143"/>
            </v:shape>
            <v:shape type="#_x0000_t75" style="position:absolute;left:3885;top:991;width:396;height:664">
              <v:imagedata o:title="" r:id="rId144"/>
            </v:shape>
            <w10:wrap type="none"/>
          </v:group>
        </w:pict>
      </w:r>
      <w:r>
        <w:rPr>
          <w:rFonts w:cs="Calibri" w:hAnsi="Calibri" w:eastAsia="Calibri" w:ascii="Calibri"/>
          <w:b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653" w:right="-38"/>
      </w:pPr>
      <w:r>
        <w:pict>
          <v:shape type="#_x0000_t202" style="position:absolute;margin-left:118.56pt;margin-top:64.2431pt;width:62.4pt;height:38.4pt;mso-position-horizontal-relative:page;mso-position-vertical-relative:paragraph;z-index:-4142" filled="f" stroked="f">
            <v:textbox inset="0,0,0,0">
              <w:txbxContent>
                <w:p>
                  <w:pPr>
                    <w:rPr>
                      <w:sz w:val="10"/>
                      <w:szCs w:val="10"/>
                    </w:rPr>
                    <w:jc w:val="left"/>
                    <w:spacing w:before="10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38"/>
                      <w:szCs w:val="38"/>
                    </w:rPr>
                    <w:jc w:val="left"/>
                    <w:ind w:left="222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12"/>
                      <w:w w:val="100"/>
                      <w:sz w:val="38"/>
                      <w:szCs w:val="38"/>
                    </w:rPr>
                    <w:t>0341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035" w:right="387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ú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7"/>
        <w:ind w:left="1831" w:right="178"/>
      </w:pP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4"/>
        <w:ind w:left="383" w:right="-41" w:hanging="158"/>
      </w:pPr>
      <w:r>
        <w:br w:type="column"/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go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lineRule="exact" w:line="180"/>
        <w:ind w:left="437" w:right="770"/>
      </w:pPr>
      <w:r>
        <w:pict>
          <v:shape type="#_x0000_t202" style="position:absolute;margin-left:272.16pt;margin-top:-29.1153pt;width:98.16pt;height:30.48pt;mso-position-horizontal-relative:page;mso-position-vertical-relative:paragraph;z-index:-4138" filled="f" stroked="f">
            <v:textbox inset="0,0,0,0">
              <w:txbxContent>
                <w:p>
                  <w:pPr>
                    <w:rPr>
                      <w:rFonts w:cs="Calibri" w:hAnsi="Calibri" w:eastAsia="Calibri" w:ascii="Calibri"/>
                      <w:sz w:val="21"/>
                      <w:szCs w:val="21"/>
                    </w:rPr>
                    <w:jc w:val="center"/>
                    <w:spacing w:lineRule="exact" w:line="220"/>
                    <w:ind w:left="640" w:right="1202"/>
                  </w:pPr>
                  <w:r>
                    <w:rPr>
                      <w:rFonts w:cs="Calibri" w:hAnsi="Calibri" w:eastAsia="Calibri" w:ascii="Calibri"/>
                      <w:b/>
                      <w:w w:val="102"/>
                      <w:position w:val="1"/>
                      <w:sz w:val="21"/>
                      <w:szCs w:val="21"/>
                    </w:rPr>
                    <w:t> </w:t>
                  </w:r>
                  <w:r>
                    <w:rPr>
                      <w:rFonts w:cs="Calibri" w:hAnsi="Calibri" w:eastAsia="Calibri" w:ascii="Calibri"/>
                      <w:w w:val="100"/>
                      <w:position w:val="0"/>
                      <w:sz w:val="21"/>
                      <w:szCs w:val="21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1"/>
                      <w:szCs w:val="21"/>
                    </w:rPr>
                    <w:jc w:val="center"/>
                    <w:spacing w:before="7"/>
                    <w:ind w:left="640" w:right="1202"/>
                  </w:pPr>
                  <w:r>
                    <w:rPr>
                      <w:rFonts w:cs="Calibri" w:hAnsi="Calibri" w:eastAsia="Calibri" w:ascii="Calibri"/>
                      <w:b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cs="Calibri" w:hAnsi="Calibri" w:eastAsia="Calibri" w:ascii="Calibri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Calibri" w:hAnsi="Calibri" w:eastAsia="Calibri" w:ascii="Calibri"/>
          <w:b/>
          <w:w w:val="102"/>
          <w:position w:val="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position w:val="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12"/>
        <w:ind w:left="437" w:right="770"/>
      </w:pPr>
      <w:r>
        <w:rPr>
          <w:rFonts w:cs="Calibri" w:hAnsi="Calibri" w:eastAsia="Calibri" w:ascii="Calibri"/>
          <w:b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12"/>
        <w:ind w:left="437" w:right="770"/>
      </w:pPr>
      <w:r>
        <w:rPr>
          <w:rFonts w:cs="Calibri" w:hAnsi="Calibri" w:eastAsia="Calibri" w:ascii="Calibri"/>
          <w:b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38"/>
          <w:szCs w:val="38"/>
        </w:rPr>
        <w:jc w:val="left"/>
      </w:pPr>
      <w:r>
        <w:pict>
          <v:shape type="#_x0000_t202" style="position:absolute;margin-left:184.08pt;margin-top:-5.48422pt;width:75.84pt;height:38.4pt;mso-position-horizontal-relative:page;mso-position-vertical-relative:paragraph;z-index:-4141" filled="f" stroked="f">
            <v:textbox inset="0,0,0,0">
              <w:txbxContent>
                <w:p>
                  <w:pPr>
                    <w:rPr>
                      <w:sz w:val="10"/>
                      <w:szCs w:val="10"/>
                    </w:rPr>
                    <w:jc w:val="left"/>
                    <w:spacing w:before="10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38"/>
                      <w:szCs w:val="38"/>
                    </w:rPr>
                    <w:jc w:val="left"/>
                    <w:ind w:left="220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9"/>
                      <w:w w:val="100"/>
                      <w:sz w:val="38"/>
                      <w:szCs w:val="3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11"/>
                      <w:w w:val="100"/>
                      <w:sz w:val="38"/>
                      <w:szCs w:val="38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12"/>
                      <w:w w:val="100"/>
                      <w:sz w:val="38"/>
                      <w:szCs w:val="38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0"/>
                      <w:w w:val="100"/>
                      <w:sz w:val="38"/>
                      <w:szCs w:val="3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8.24pt;margin-top:-3.08422pt;width:64.8pt;height:32.88pt;mso-position-horizontal-relative:page;mso-position-vertical-relative:paragraph;z-index:-4140" filled="f" stroked="f">
            <v:textbox inset="0,0,0,0">
              <w:txbxContent>
                <w:p>
                  <w:pPr>
                    <w:rPr>
                      <w:sz w:val="10"/>
                      <w:szCs w:val="10"/>
                    </w:rPr>
                    <w:jc w:val="left"/>
                    <w:spacing w:before="1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32"/>
                      <w:szCs w:val="32"/>
                    </w:rPr>
                    <w:jc w:val="left"/>
                    <w:ind w:left="190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10"/>
                      <w:w w:val="100"/>
                      <w:sz w:val="32"/>
                      <w:szCs w:val="32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11"/>
                      <w:w w:val="100"/>
                      <w:sz w:val="32"/>
                      <w:szCs w:val="3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9"/>
                      <w:w w:val="100"/>
                      <w:sz w:val="32"/>
                      <w:szCs w:val="3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0"/>
                      <w:w w:val="100"/>
                      <w:sz w:val="32"/>
                      <w:szCs w:val="32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FEFFFE"/>
          <w:spacing w:val="2"/>
          <w:w w:val="100"/>
          <w:sz w:val="38"/>
          <w:szCs w:val="38"/>
        </w:rPr>
        <w:t>1704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8"/>
          <w:szCs w:val="38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ind w:left="437" w:right="770"/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9" w:lineRule="auto" w:line="246"/>
        <w:ind w:left="1430" w:right="994" w:firstLine="24"/>
      </w:pPr>
      <w:r>
        <w:br w:type="column"/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go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ind w:left="-38" w:right="1951"/>
      </w:pPr>
      <w:r>
        <w:pict>
          <v:shape type="#_x0000_t202" style="position:absolute;margin-left:430.8pt;margin-top:-72.2773pt;width:59.52pt;height:38.4pt;mso-position-horizontal-relative:page;mso-position-vertical-relative:paragraph;z-index:-4139" filled="f" stroked="f">
            <v:textbox inset="0,0,0,0">
              <w:txbxContent>
                <w:p>
                  <w:pPr>
                    <w:rPr>
                      <w:sz w:val="10"/>
                      <w:szCs w:val="10"/>
                    </w:rPr>
                    <w:jc w:val="left"/>
                    <w:spacing w:before="10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38"/>
                      <w:szCs w:val="38"/>
                    </w:rPr>
                    <w:jc w:val="left"/>
                    <w:ind w:left="221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11"/>
                      <w:w w:val="100"/>
                      <w:sz w:val="38"/>
                      <w:szCs w:val="3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9"/>
                      <w:w w:val="100"/>
                      <w:sz w:val="38"/>
                      <w:szCs w:val="38"/>
                    </w:rPr>
                    <w:t>V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0"/>
                      <w:w w:val="100"/>
                      <w:sz w:val="38"/>
                      <w:szCs w:val="38"/>
                    </w:rPr>
                    <w:t>4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-2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b/>
          <w:spacing w:val="2"/>
          <w:w w:val="100"/>
          <w:sz w:val="21"/>
          <w:szCs w:val="21"/>
        </w:rPr>
        <w:t>ó</w:t>
      </w:r>
      <w:r>
        <w:rPr>
          <w:rFonts w:cs="Times New Roman" w:hAnsi="Times New Roman" w:eastAsia="Times New Roman" w:ascii="Times New Roman"/>
          <w:b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spacing w:val="2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0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1"/>
          <w:szCs w:val="21"/>
        </w:rPr>
        <w:t>el</w:t>
      </w:r>
      <w:r>
        <w:rPr>
          <w:rFonts w:cs="Times New Roman" w:hAnsi="Times New Roman" w:eastAsia="Times New Roman" w:ascii="Times New Roman"/>
          <w:b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2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2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spacing w:val="5"/>
          <w:w w:val="10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3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before="13" w:lineRule="exact" w:line="220"/>
        <w:ind w:left="329" w:right="2325"/>
        <w:sectPr>
          <w:type w:val="continuous"/>
          <w:pgSz w:w="12240" w:h="15840"/>
          <w:pgMar w:top="1120" w:bottom="0" w:left="1280" w:right="1260"/>
          <w:cols w:num="3" w:equalWidth="off">
            <w:col w:w="3338" w:space="1028"/>
            <w:col w:w="1329" w:space="394"/>
            <w:col w:w="3611"/>
          </w:cols>
        </w:sectPr>
      </w:pPr>
      <w:r>
        <w:rPr>
          <w:rFonts w:cs="Times New Roman" w:hAnsi="Times New Roman" w:eastAsia="Times New Roman" w:ascii="Times New Roman"/>
          <w:b/>
          <w:w w:val="102"/>
          <w:position w:val="-1"/>
          <w:sz w:val="21"/>
          <w:szCs w:val="21"/>
        </w:rPr>
        <w:t>Ej</w:t>
      </w:r>
      <w:r>
        <w:rPr>
          <w:rFonts w:cs="Times New Roman" w:hAnsi="Times New Roman" w:eastAsia="Times New Roman" w:ascii="Times New Roman"/>
          <w:b/>
          <w:spacing w:val="5"/>
          <w:w w:val="103"/>
          <w:position w:val="-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3"/>
          <w:position w:val="-1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2"/>
          <w:position w:val="-1"/>
          <w:sz w:val="21"/>
          <w:szCs w:val="21"/>
        </w:rPr>
        <w:t>ut</w:t>
      </w:r>
      <w:r>
        <w:rPr>
          <w:rFonts w:cs="Times New Roman" w:hAnsi="Times New Roman" w:eastAsia="Times New Roman" w:ascii="Times New Roman"/>
          <w:b/>
          <w:spacing w:val="2"/>
          <w:w w:val="103"/>
          <w:position w:val="-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2"/>
          <w:position w:val="-1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2"/>
          <w:position w:val="-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23.95pt;margin-top:23.83pt;width:564.1pt;height:744.34pt;mso-position-horizontal-relative:page;mso-position-vertical-relative:page;z-index:-4134" coordorigin="479,477" coordsize="11282,14887">
            <v:group style="position:absolute;left:485;top:482;width:11270;height:0" coordorigin="485,482" coordsize="11270,0">
              <v:shape style="position:absolute;left:485;top:482;width:11270;height:0" coordorigin="485,482" coordsize="11270,0" path="m485,482l11755,482e" filled="f" stroked="t" strokeweight="0.34pt" strokecolor="#C2D59A">
                <v:path arrowok="t"/>
              </v:shape>
              <v:group style="position:absolute;left:482;top:480;width:0;height:14880" coordorigin="482,480" coordsize="0,14880">
                <v:shape style="position:absolute;left:482;top:480;width:0;height:14880" coordorigin="482,480" coordsize="0,14880" path="m482,480l482,15360e" filled="f" stroked="t" strokeweight="0.33999pt" strokecolor="#C2D59A">
                  <v:path arrowok="t"/>
                </v:shape>
                <v:group style="position:absolute;left:11758;top:480;width:0;height:14880" coordorigin="11758,480" coordsize="0,14880">
                  <v:shape style="position:absolute;left:11758;top:480;width:0;height:14880" coordorigin="11758,480" coordsize="0,14880" path="m11758,480l11758,15360e" filled="f" stroked="t" strokeweight="0.34pt" strokecolor="#C2D59A">
                    <v:path arrowok="t"/>
                  </v:shape>
                  <v:group style="position:absolute;left:485;top:15358;width:11270;height:0" coordorigin="485,15358" coordsize="11270,0">
                    <v:shape style="position:absolute;left:485;top:15358;width:11270;height:0" coordorigin="485,15358" coordsize="11270,0" path="m485,15358l11755,15358e" filled="f" stroked="t" strokeweight="0.34pt" strokecolor="#C2D59A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58.08pt;margin-top:133.92pt;width:209.28pt;height:39.6pt;mso-position-horizontal-relative:page;mso-position-vertical-relative:page;z-index:-4135" coordorigin="1162,2678" coordsize="4186,792">
            <v:shape type="#_x0000_t75" style="position:absolute;left:1162;top:2678;width:4186;height:792">
              <v:imagedata o:title="" r:id="rId145"/>
            </v:shape>
            <v:shape type="#_x0000_t75" style="position:absolute;left:1243;top:2861;width:4022;height:346">
              <v:imagedata o:title="" r:id="rId146"/>
            </v:shape>
            <w10:wrap type="none"/>
          </v:group>
        </w:pict>
      </w:r>
      <w:r>
        <w:pict>
          <v:shape type="#_x0000_t202" style="position:absolute;margin-left:58.08pt;margin-top:133.92pt;width:209.28pt;height:42.72pt;mso-position-horizontal-relative:page;mso-position-vertical-relative:page;z-index:-4137" filled="f" stroked="f">
            <v:textbox inset="0,0,0,0">
              <w:txbxContent>
                <w:p>
                  <w:pPr>
                    <w:rPr>
                      <w:rFonts w:cs="Calibri" w:hAnsi="Calibri" w:eastAsia="Calibri" w:ascii="Calibri"/>
                      <w:sz w:val="21"/>
                      <w:szCs w:val="21"/>
                    </w:rPr>
                    <w:jc w:val="left"/>
                    <w:spacing w:before="16"/>
                    <w:ind w:left="254"/>
                  </w:pPr>
                  <w:r>
                    <w:rPr>
                      <w:rFonts w:cs="Calibri" w:hAnsi="Calibri" w:eastAsia="Calibri" w:ascii="Calibri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cs="Calibri" w:hAnsi="Calibri" w:eastAsia="Calibri" w:ascii="Calibri"/>
                      <w:w w:val="100"/>
                      <w:sz w:val="21"/>
                      <w:szCs w:val="21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1"/>
                      <w:szCs w:val="21"/>
                    </w:rPr>
                    <w:jc w:val="left"/>
                    <w:spacing w:before="12"/>
                    <w:ind w:left="254"/>
                  </w:pPr>
                  <w:r>
                    <w:rPr>
                      <w:rFonts w:cs="Calibri" w:hAnsi="Calibri" w:eastAsia="Calibri" w:ascii="Calibri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cs="Calibri" w:hAnsi="Calibri" w:eastAsia="Calibri" w:ascii="Calibri"/>
                      <w:w w:val="100"/>
                      <w:sz w:val="21"/>
                      <w:szCs w:val="21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"/>
                      <w:szCs w:val="2"/>
                    </w:rPr>
                    <w:jc w:val="left"/>
                    <w:spacing w:before="6"/>
                    <w:ind w:left="254"/>
                  </w:pPr>
                  <w:r>
                    <w:rPr>
                      <w:rFonts w:cs="Calibri" w:hAnsi="Calibri" w:eastAsia="Calibri" w:ascii="Calibri"/>
                      <w:w w:val="96"/>
                      <w:sz w:val="2"/>
                      <w:szCs w:val="2"/>
                    </w:rPr>
                    <w:t> </w:t>
                  </w:r>
                  <w:r>
                    <w:rPr>
                      <w:rFonts w:cs="Calibri" w:hAnsi="Calibri" w:eastAsia="Calibri" w:ascii="Calibri"/>
                      <w:w w:val="100"/>
                      <w:sz w:val="2"/>
                      <w:szCs w:val="2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4"/>
                      <w:szCs w:val="24"/>
                    </w:rPr>
                    <w:jc w:val="left"/>
                    <w:spacing w:before="1" w:lineRule="exact" w:line="280"/>
                    <w:ind w:left="254"/>
                  </w:pPr>
                  <w:r>
                    <w:rPr>
                      <w:rFonts w:cs="Calibri" w:hAnsi="Calibri" w:eastAsia="Calibri" w:ascii="Calibri"/>
                      <w:b/>
                      <w:sz w:val="24"/>
                      <w:szCs w:val="24"/>
                    </w:rPr>
                    <w:t> </w:t>
                  </w:r>
                  <w:r>
                    <w:rPr>
                      <w:rFonts w:cs="Calibri" w:hAnsi="Calibri" w:eastAsia="Calibri" w:ascii="Calibri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Trebuchet MS" w:hAnsi="Trebuchet MS" w:eastAsia="Trebuchet MS" w:ascii="Trebuchet MS"/>
          <w:sz w:val="24"/>
          <w:szCs w:val="24"/>
        </w:rPr>
        <w:jc w:val="right"/>
        <w:spacing w:before="28"/>
        <w:ind w:right="158"/>
        <w:sectPr>
          <w:type w:val="continuous"/>
          <w:pgSz w:w="12240" w:h="15840"/>
          <w:pgMar w:top="1120" w:bottom="0" w:left="1280" w:right="1260"/>
        </w:sectPr>
      </w:pPr>
      <w:r>
        <w:rPr>
          <w:rFonts w:cs="Trebuchet MS" w:hAnsi="Trebuchet MS" w:eastAsia="Trebuchet MS" w:ascii="Trebuchet MS"/>
          <w:b/>
          <w:spacing w:val="0"/>
          <w:w w:val="100"/>
          <w:sz w:val="24"/>
          <w:szCs w:val="24"/>
        </w:rPr>
        <w:t>21</w:t>
      </w:r>
      <w:r>
        <w:rPr>
          <w:rFonts w:cs="Trebuchet MS" w:hAnsi="Trebuchet MS" w:eastAsia="Trebuchet MS" w:ascii="Trebuchet MS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before="25" w:lineRule="exact" w:line="340"/>
        <w:ind w:left="207"/>
      </w:pPr>
      <w:r>
        <w:rPr>
          <w:rFonts w:cs="Times New Roman" w:hAnsi="Times New Roman" w:eastAsia="Times New Roman" w:ascii="Times New Roman"/>
          <w:b/>
          <w:color w:val="FEFFFE"/>
          <w:spacing w:val="2"/>
          <w:w w:val="102"/>
          <w:position w:val="-1"/>
          <w:sz w:val="31"/>
          <w:szCs w:val="31"/>
        </w:rPr>
        <w:t>A</w:t>
      </w:r>
      <w:r>
        <w:rPr>
          <w:rFonts w:cs="Times New Roman" w:hAnsi="Times New Roman" w:eastAsia="Times New Roman" w:ascii="Times New Roman"/>
          <w:b/>
          <w:color w:val="FEFFFE"/>
          <w:spacing w:val="1"/>
          <w:w w:val="102"/>
          <w:position w:val="-1"/>
          <w:sz w:val="31"/>
          <w:szCs w:val="31"/>
        </w:rPr>
        <w:t>u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2"/>
          <w:position w:val="-1"/>
          <w:sz w:val="31"/>
          <w:szCs w:val="31"/>
        </w:rPr>
        <w:t>tó</w:t>
      </w:r>
      <w:r>
        <w:rPr>
          <w:rFonts w:cs="Times New Roman" w:hAnsi="Times New Roman" w:eastAsia="Times New Roman" w:ascii="Times New Roman"/>
          <w:b/>
          <w:color w:val="FEFFFE"/>
          <w:spacing w:val="1"/>
          <w:w w:val="102"/>
          <w:position w:val="-1"/>
          <w:sz w:val="31"/>
          <w:szCs w:val="31"/>
        </w:rPr>
        <w:t>n</w:t>
      </w:r>
      <w:r>
        <w:rPr>
          <w:rFonts w:cs="Times New Roman" w:hAnsi="Times New Roman" w:eastAsia="Times New Roman" w:ascii="Times New Roman"/>
          <w:b/>
          <w:color w:val="FEFFFE"/>
          <w:spacing w:val="5"/>
          <w:w w:val="102"/>
          <w:position w:val="-1"/>
          <w:sz w:val="31"/>
          <w:szCs w:val="31"/>
        </w:rPr>
        <w:t>o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2"/>
          <w:position w:val="-1"/>
          <w:sz w:val="31"/>
          <w:szCs w:val="31"/>
        </w:rPr>
        <w:t>mos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18"/>
        <w:ind w:left="116"/>
      </w:pP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16"/>
      </w:pPr>
      <w:r>
        <w:rPr>
          <w:rFonts w:cs="Calibri" w:hAnsi="Calibri" w:eastAsia="Calibri" w:ascii="Calibri"/>
          <w:b/>
          <w:sz w:val="24"/>
          <w:szCs w:val="24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E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J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E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MP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L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O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 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3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</w:rPr>
      </w:r>
      <w:r>
        <w:rPr>
          <w:rFonts w:cs="Calibri" w:hAnsi="Calibri" w:eastAsia="Calibri" w:ascii="Calibri"/>
          <w:b/>
          <w:sz w:val="24"/>
          <w:szCs w:val="24"/>
        </w:rPr>
        <w:t>: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16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16"/>
      </w:pPr>
      <w:r>
        <w:rPr>
          <w:rFonts w:cs="Calibri" w:hAnsi="Calibri" w:eastAsia="Calibri" w:ascii="Calibri"/>
          <w:sz w:val="24"/>
          <w:szCs w:val="24"/>
        </w:rPr>
        <w:t>Asignación</w:t>
      </w:r>
      <w:r>
        <w:rPr>
          <w:rFonts w:cs="Calibri" w:hAnsi="Calibri" w:eastAsia="Calibri" w:ascii="Calibri"/>
          <w:spacing w:val="2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</w:t>
      </w:r>
      <w:r>
        <w:rPr>
          <w:rFonts w:cs="Calibri" w:hAnsi="Calibri" w:eastAsia="Calibri" w:ascii="Calibri"/>
          <w:spacing w:val="2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nombre</w:t>
      </w:r>
      <w:r>
        <w:rPr>
          <w:rFonts w:cs="Calibri" w:hAnsi="Calibri" w:eastAsia="Calibri" w:ascii="Calibri"/>
          <w:spacing w:val="2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al</w:t>
      </w:r>
      <w:r>
        <w:rPr>
          <w:rFonts w:cs="Calibri" w:hAnsi="Calibri" w:eastAsia="Calibri" w:ascii="Calibri"/>
          <w:spacing w:val="2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archivo</w:t>
      </w:r>
      <w:r>
        <w:rPr>
          <w:rFonts w:cs="Calibri" w:hAnsi="Calibri" w:eastAsia="Calibri" w:ascii="Calibri"/>
          <w:spacing w:val="2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que</w:t>
      </w:r>
      <w:r>
        <w:rPr>
          <w:rFonts w:cs="Calibri" w:hAnsi="Calibri" w:eastAsia="Calibri" w:ascii="Calibri"/>
          <w:spacing w:val="2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contiene</w:t>
      </w:r>
      <w:r>
        <w:rPr>
          <w:rFonts w:cs="Calibri" w:hAnsi="Calibri" w:eastAsia="Calibri" w:ascii="Calibri"/>
          <w:spacing w:val="2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la</w:t>
      </w:r>
      <w:r>
        <w:rPr>
          <w:rFonts w:cs="Calibri" w:hAnsi="Calibri" w:eastAsia="Calibri" w:ascii="Calibri"/>
          <w:spacing w:val="2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información</w:t>
      </w:r>
      <w:r>
        <w:rPr>
          <w:rFonts w:cs="Calibri" w:hAnsi="Calibri" w:eastAsia="Calibri" w:ascii="Calibri"/>
          <w:spacing w:val="2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</w:t>
      </w:r>
      <w:r>
        <w:rPr>
          <w:rFonts w:cs="Calibri" w:hAnsi="Calibri" w:eastAsia="Calibri" w:ascii="Calibri"/>
          <w:spacing w:val="2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la</w:t>
      </w:r>
      <w:r>
        <w:rPr>
          <w:rFonts w:cs="Calibri" w:hAnsi="Calibri" w:eastAsia="Calibri" w:ascii="Calibri"/>
          <w:spacing w:val="2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Balanza</w:t>
      </w:r>
      <w:r>
        <w:rPr>
          <w:rFonts w:cs="Calibri" w:hAnsi="Calibri" w:eastAsia="Calibri" w:ascii="Calibri"/>
          <w:spacing w:val="2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</w:t>
      </w:r>
      <w:r>
        <w:rPr>
          <w:rFonts w:cs="Calibri" w:hAnsi="Calibri" w:eastAsia="Calibri" w:ascii="Calibri"/>
          <w:spacing w:val="2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Comprobación</w:t>
      </w:r>
      <w:r>
        <w:rPr>
          <w:rFonts w:cs="Calibri" w:hAnsi="Calibri" w:eastAsia="Calibri" w:ascii="Calibri"/>
          <w:spacing w:val="2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16"/>
      </w:pPr>
      <w:r>
        <w:rPr>
          <w:rFonts w:cs="Calibri" w:hAnsi="Calibri" w:eastAsia="Calibri" w:ascii="Calibri"/>
          <w:sz w:val="24"/>
          <w:szCs w:val="24"/>
        </w:rPr>
        <w:t>la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Procuraduría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de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los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Derechos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Humanos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correspondiente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al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segundo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trimestre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de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2017.</w:t>
      </w: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exact" w:line="280"/>
        <w:ind w:left="116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center"/>
        <w:spacing w:before="11"/>
        <w:ind w:left="4781" w:right="4769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center"/>
        <w:ind w:left="3235" w:right="3222"/>
      </w:pPr>
      <w:r>
        <w:rPr>
          <w:rFonts w:cs="Calibri" w:hAnsi="Calibri" w:eastAsia="Calibri" w:ascii="Calibri"/>
          <w:b/>
          <w:sz w:val="24"/>
          <w:szCs w:val="24"/>
        </w:rPr>
        <w:t>0342_BC_1702_APDH_000.xlsx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center"/>
        <w:ind w:left="4781" w:right="4769"/>
      </w:pP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center"/>
        <w:ind w:left="4781" w:right="4769"/>
      </w:pP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center"/>
        <w:ind w:left="4781" w:right="4769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4" w:lineRule="exact" w:line="240"/>
        <w:ind w:left="4783" w:right="4776"/>
        <w:sectPr>
          <w:pgMar w:footer="0" w:header="0" w:top="1020" w:bottom="280" w:left="1300" w:right="1260"/>
          <w:footerReference w:type="default" r:id="rId147"/>
          <w:pgSz w:w="12240" w:h="15840"/>
        </w:sectPr>
      </w:pPr>
      <w:r>
        <w:pict>
          <v:shape type="#_x0000_t202" style="position:absolute;margin-left:270.48pt;margin-top:12.1176pt;width:98.4pt;height:30.24pt;mso-position-horizontal-relative:page;mso-position-vertical-relative:paragraph;z-index:-4129" filled="f" stroked="f">
            <v:textbox inset="0,0,0,0">
              <w:txbxContent>
                <w:p>
                  <w:pPr>
                    <w:rPr>
                      <w:rFonts w:cs="Calibri" w:hAnsi="Calibri" w:eastAsia="Calibri" w:ascii="Calibri"/>
                      <w:sz w:val="21"/>
                      <w:szCs w:val="21"/>
                    </w:rPr>
                    <w:jc w:val="center"/>
                    <w:spacing w:before="30"/>
                    <w:ind w:left="673" w:right="1174"/>
                  </w:pPr>
                  <w:r>
                    <w:rPr>
                      <w:rFonts w:cs="Calibri" w:hAnsi="Calibri" w:eastAsia="Calibri" w:ascii="Calibri"/>
                      <w:b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cs="Calibri" w:hAnsi="Calibri" w:eastAsia="Calibri" w:ascii="Calibri"/>
                      <w:w w:val="100"/>
                      <w:sz w:val="21"/>
                      <w:szCs w:val="21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1"/>
                      <w:szCs w:val="21"/>
                    </w:rPr>
                    <w:jc w:val="center"/>
                    <w:spacing w:before="12"/>
                    <w:ind w:left="673" w:right="1174"/>
                  </w:pPr>
                  <w:r>
                    <w:rPr>
                      <w:rFonts w:cs="Calibri" w:hAnsi="Calibri" w:eastAsia="Calibri" w:ascii="Calibri"/>
                      <w:b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cs="Calibri" w:hAnsi="Calibri" w:eastAsia="Calibri" w:ascii="Calibri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135.84pt;margin-top:4.67756pt;width:408.96pt;height:182.88pt;mso-position-horizontal-relative:page;mso-position-vertical-relative:paragraph;z-index:-4127" coordorigin="2717,94" coordsize="8179,3658">
            <v:shape type="#_x0000_t75" style="position:absolute;left:2717;top:1702;width:1416;height:614">
              <v:imagedata o:title="" r:id="rId148"/>
            </v:shape>
            <v:shape type="#_x0000_t75" style="position:absolute;left:2933;top:1750;width:926;height:571">
              <v:imagedata o:title="" r:id="rId149"/>
            </v:shape>
            <v:shape type="#_x0000_t75" style="position:absolute;left:3672;top:1702;width:1901;height:614">
              <v:imagedata o:title="" r:id="rId150"/>
            </v:shape>
            <v:shape type="#_x0000_t75" style="position:absolute;left:4291;top:1750;width:739;height:571">
              <v:imagedata o:title="" r:id="rId151"/>
            </v:shape>
            <v:group style="position:absolute;left:5174;top:1730;width:1800;height:557" coordorigin="5174,1730" coordsize="1800,557">
              <v:shape style="position:absolute;left:5174;top:1730;width:1800;height:557" coordorigin="5174,1730" coordsize="1800,557" path="m6696,1730l5174,1730,5453,2009,5174,2287,6696,2287,6974,2009,6696,1730xe" filled="t" fillcolor="#00FEFE" stroked="f">
                <v:path arrowok="t"/>
                <v:fill/>
              </v:shape>
              <v:group style="position:absolute;left:5174;top:1730;width:1800;height:557" coordorigin="5174,1730" coordsize="1800,557">
                <v:shape style="position:absolute;left:5174;top:1730;width:1800;height:557" coordorigin="5174,1730" coordsize="1800,557" path="m5174,1730l6696,1730,6974,2009,6696,2287,5174,2287,5453,2009,5174,1730xe" filled="f" stroked="t" strokeweight="1.92pt" strokecolor="#FEFFFE">
                  <v:path arrowok="t"/>
                </v:shape>
                <v:shape type="#_x0000_t75" style="position:absolute;left:6557;top:1702;width:1656;height:614">
                  <v:imagedata o:title="" r:id="rId152"/>
                </v:shape>
                <v:shape type="#_x0000_t75" style="position:absolute;left:6845;top:1750;width:1157;height:571">
                  <v:imagedata o:title="" r:id="rId153"/>
                </v:shape>
                <v:shape type="#_x0000_t75" style="position:absolute;left:7752;top:1702;width:1901;height:614">
                  <v:imagedata o:title="" r:id="rId154"/>
                </v:shape>
                <v:shape type="#_x0000_t75" style="position:absolute;left:8198;top:1634;width:1104;height:816">
                  <v:imagedata o:title="" r:id="rId155"/>
                </v:shape>
                <v:shape type="#_x0000_t75" style="position:absolute;left:3244;top:2218;width:461;height:625">
                  <v:imagedata o:title="" r:id="rId156"/>
                </v:shape>
                <v:shape type="#_x0000_t75" style="position:absolute;left:3244;top:2218;width:461;height:625">
                  <v:imagedata o:title="" r:id="rId157"/>
                </v:shape>
                <v:shape type="#_x0000_t75" style="position:absolute;left:3244;top:2218;width:461;height:625">
                  <v:imagedata o:title="" r:id="rId158"/>
                </v:shape>
                <v:shape type="#_x0000_t75" style="position:absolute;left:3244;top:2218;width:461;height:625">
                  <v:imagedata o:title="" r:id="rId159"/>
                </v:shape>
                <v:shape type="#_x0000_t75" style="position:absolute;left:3244;top:2218;width:461;height:625">
                  <v:imagedata o:title="" r:id="rId160"/>
                </v:shape>
                <v:shape type="#_x0000_t75" style="position:absolute;left:6071;top:1032;width:278;height:663">
                  <v:imagedata o:title="" r:id="rId161"/>
                </v:shape>
                <v:shape type="#_x0000_t75" style="position:absolute;left:6071;top:1032;width:278;height:663">
                  <v:imagedata o:title="" r:id="rId162"/>
                </v:shape>
                <v:shape type="#_x0000_t75" style="position:absolute;left:6071;top:1032;width:278;height:663">
                  <v:imagedata o:title="" r:id="rId163"/>
                </v:shape>
                <v:shape type="#_x0000_t75" style="position:absolute;left:7472;top:2242;width:407;height:592">
                  <v:imagedata o:title="" r:id="rId164"/>
                </v:shape>
                <v:shape type="#_x0000_t75" style="position:absolute;left:7472;top:2242;width:407;height:592">
                  <v:imagedata o:title="" r:id="rId165"/>
                </v:shape>
                <v:shape type="#_x0000_t75" style="position:absolute;left:7472;top:2242;width:407;height:592">
                  <v:imagedata o:title="" r:id="rId166"/>
                </v:shape>
                <v:shape type="#_x0000_t75" style="position:absolute;left:8919;top:924;width:304;height:778">
                  <v:imagedata o:title="" r:id="rId167"/>
                </v:shape>
                <v:shape type="#_x0000_t75" style="position:absolute;left:8919;top:924;width:304;height:778">
                  <v:imagedata o:title="" r:id="rId168"/>
                </v:shape>
                <v:shape type="#_x0000_t75" style="position:absolute;left:8919;top:924;width:304;height:778">
                  <v:imagedata o:title="" r:id="rId169"/>
                </v:shape>
                <v:shape type="#_x0000_t75" style="position:absolute;left:7133;top:2878;width:2410;height:874">
                  <v:imagedata o:title="" r:id="rId170"/>
                </v:shape>
                <v:shape type="#_x0000_t75" style="position:absolute;left:7181;top:2998;width:2314;height:634">
                  <v:imagedata o:title="" r:id="rId171"/>
                </v:shape>
                <v:shape type="#_x0000_t75" style="position:absolute;left:8045;top:175;width:2851;height:830">
                  <v:imagedata o:title="" r:id="rId172"/>
                </v:shape>
                <v:shape type="#_x0000_t75" style="position:absolute;left:8093;top:295;width:2755;height:590">
                  <v:imagedata o:title="" r:id="rId173"/>
                </v:shape>
                <v:shape type="#_x0000_t75" style="position:absolute;left:2746;top:2825;width:2064;height:850">
                  <v:imagedata o:title="" r:id="rId174"/>
                </v:shape>
                <v:shape type="#_x0000_t75" style="position:absolute;left:2746;top:2825;width:2064;height:850">
                  <v:imagedata o:title="" r:id="rId175"/>
                </v:shape>
                <v:shape type="#_x0000_t75" style="position:absolute;left:2798;top:2950;width:1963;height:605">
                  <v:imagedata o:title="" r:id="rId176"/>
                </v:shape>
                <v:shape type="#_x0000_t75" style="position:absolute;left:2765;top:94;width:2059;height:850">
                  <v:imagedata o:title="" r:id="rId177"/>
                </v:shape>
                <v:shape type="#_x0000_t75" style="position:absolute;left:2765;top:94;width:2059;height:850">
                  <v:imagedata o:title="" r:id="rId178"/>
                </v:shape>
                <v:shape type="#_x0000_t75" style="position:absolute;left:2803;top:204;width:1982;height:624">
                  <v:imagedata o:title="" r:id="rId179"/>
                </v:shape>
                <v:shape type="#_x0000_t75" style="position:absolute;left:3960;top:994;width:457;height:694">
                  <v:imagedata o:title="" r:id="rId180"/>
                </v:shape>
                <v:shape type="#_x0000_t75" style="position:absolute;left:3960;top:994;width:457;height:694">
                  <v:imagedata o:title="" r:id="rId181"/>
                </v:shape>
                <v:shape type="#_x0000_t75" style="position:absolute;left:3960;top:994;width:457;height:694">
                  <v:imagedata o:title="" r:id="rId182"/>
                </v:shape>
                <v:shape type="#_x0000_t75" style="position:absolute;left:3960;top:994;width:457;height:694">
                  <v:imagedata o:title="" r:id="rId183"/>
                </v:shape>
                <v:shape type="#_x0000_t75" style="position:absolute;left:3960;top:994;width:457;height:694">
                  <v:imagedata o:title="" r:id="rId184"/>
                </v:shape>
              </v:group>
            </v:group>
            <w10:wrap type="none"/>
          </v:group>
        </w:pict>
      </w:r>
      <w:r>
        <w:pict>
          <v:group style="position:absolute;margin-left:268.08pt;margin-top:5.87756pt;width:103.2pt;height:42.72pt;mso-position-horizontal-relative:page;mso-position-vertical-relative:paragraph;z-index:-4126" coordorigin="5362,118" coordsize="2064,854">
            <v:shape type="#_x0000_t75" style="position:absolute;left:5362;top:118;width:2064;height:854">
              <v:imagedata o:title="" r:id="rId185"/>
            </v:shape>
            <v:shape type="#_x0000_t75" style="position:absolute;left:5410;top:242;width:1968;height:605">
              <v:imagedata o:title="" r:id="rId186"/>
            </v:shape>
            <w10:wrap type="none"/>
          </v:group>
        </w:pict>
      </w:r>
      <w:r>
        <w:rPr>
          <w:rFonts w:cs="Calibri" w:hAnsi="Calibri" w:eastAsia="Calibri" w:ascii="Calibri"/>
          <w:b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633" w:right="-38"/>
      </w:pPr>
      <w:r>
        <w:pict>
          <v:shape type="#_x0000_t202" style="position:absolute;margin-left:146.64pt;margin-top:68.5631pt;width:46.32pt;height:28.56pt;mso-position-horizontal-relative:page;mso-position-vertical-relative:paragraph;z-index:-413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8"/>
                      <w:szCs w:val="28"/>
                    </w:rPr>
                    <w:jc w:val="left"/>
                    <w:spacing w:before="83"/>
                    <w:ind w:left="165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10"/>
                      <w:w w:val="100"/>
                      <w:sz w:val="28"/>
                      <w:szCs w:val="28"/>
                    </w:rPr>
                    <w:t>0342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019" w:right="382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ú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7"/>
        <w:ind w:left="1816" w:right="173"/>
      </w:pP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1" w:lineRule="auto" w:line="246"/>
        <w:ind w:left="172" w:right="-41" w:hanging="158"/>
      </w:pPr>
      <w:r>
        <w:br w:type="column"/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go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lineRule="exact" w:line="220"/>
        <w:ind w:left="260" w:right="736"/>
      </w:pPr>
      <w:r>
        <w:rPr>
          <w:rFonts w:cs="Calibri" w:hAnsi="Calibri" w:eastAsia="Calibri" w:ascii="Calibri"/>
          <w:b/>
          <w:w w:val="102"/>
          <w:position w:val="1"/>
          <w:sz w:val="21"/>
          <w:szCs w:val="21"/>
        </w:rPr>
        <w:t> </w:t>
      </w:r>
      <w:r>
        <w:rPr>
          <w:rFonts w:cs="Calibri" w:hAnsi="Calibri" w:eastAsia="Calibri" w:ascii="Calibri"/>
          <w:w w:val="100"/>
          <w:position w:val="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12"/>
        <w:ind w:left="260" w:right="736"/>
      </w:pPr>
      <w:r>
        <w:rPr>
          <w:rFonts w:cs="Calibri" w:hAnsi="Calibri" w:eastAsia="Calibri" w:ascii="Calibri"/>
          <w:b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12"/>
        <w:ind w:left="260" w:right="736"/>
      </w:pPr>
      <w:r>
        <w:rPr>
          <w:rFonts w:cs="Calibri" w:hAnsi="Calibri" w:eastAsia="Calibri" w:ascii="Calibri"/>
          <w:b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-41" w:right="519"/>
      </w:pPr>
      <w:r>
        <w:pict>
          <v:shape type="#_x0000_t202" style="position:absolute;margin-left:214.56pt;margin-top:-4.15999pt;width:36.96pt;height:28.56pt;mso-position-horizontal-relative:page;mso-position-vertical-relative:paragraph;z-index:-413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8"/>
                      <w:szCs w:val="28"/>
                    </w:rPr>
                    <w:jc w:val="left"/>
                    <w:spacing w:before="83"/>
                    <w:ind w:left="168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11"/>
                      <w:w w:val="100"/>
                      <w:sz w:val="28"/>
                      <w:szCs w:val="28"/>
                    </w:rPr>
                    <w:t>BC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2.24pt;margin-top:-4.15999pt;width:57.84pt;height:28.56pt;mso-position-horizontal-relative:page;mso-position-vertical-relative:paragraph;z-index:-413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8"/>
                      <w:szCs w:val="28"/>
                    </w:rPr>
                    <w:jc w:val="left"/>
                    <w:spacing w:before="83"/>
                    <w:ind w:left="165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10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7"/>
                      <w:w w:val="100"/>
                      <w:sz w:val="28"/>
                      <w:szCs w:val="28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10"/>
                      <w:w w:val="100"/>
                      <w:sz w:val="28"/>
                      <w:szCs w:val="28"/>
                    </w:rPr>
                    <w:t>DH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31849B"/>
          <w:spacing w:val="0"/>
          <w:w w:val="99"/>
          <w:sz w:val="28"/>
          <w:szCs w:val="28"/>
        </w:rPr>
        <w:t>1702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ind w:left="260" w:right="736"/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12"/>
        <w:ind w:left="260" w:right="736"/>
      </w:pPr>
      <w:r>
        <w:rPr>
          <w:rFonts w:cs="Calibri" w:hAnsi="Calibri" w:eastAsia="Calibri" w:ascii="Calibri"/>
          <w:b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9" w:lineRule="auto" w:line="246"/>
        <w:ind w:left="1085" w:right="424" w:firstLine="154"/>
      </w:pPr>
      <w:r>
        <w:br w:type="column"/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go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ind w:left="2231" w:right="1280"/>
      </w:pPr>
      <w:r>
        <w:pict>
          <v:shape type="#_x0000_t202" style="position:absolute;margin-left:409.92pt;margin-top:-28.6424pt;width:55.2pt;height:40.8pt;mso-position-horizontal-relative:page;mso-position-vertical-relative:paragraph;z-index:-4130" filled="f" stroked="f">
            <v:textbox inset="0,0,0,0">
              <w:txbxContent>
                <w:p>
                  <w:pPr>
                    <w:rPr>
                      <w:sz w:val="12"/>
                      <w:szCs w:val="12"/>
                    </w:rPr>
                    <w:jc w:val="left"/>
                    <w:spacing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40"/>
                      <w:szCs w:val="40"/>
                    </w:rPr>
                    <w:jc w:val="left"/>
                    <w:ind w:left="237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12"/>
                      <w:w w:val="100"/>
                      <w:sz w:val="40"/>
                      <w:szCs w:val="40"/>
                    </w:rPr>
                    <w:t>000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Calibri" w:hAnsi="Calibri" w:eastAsia="Calibri" w:ascii="Calibri"/>
          <w:b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auto" w:line="248"/>
        <w:ind w:right="1620" w:firstLine="490"/>
        <w:sectPr>
          <w:type w:val="continuous"/>
          <w:pgSz w:w="12240" w:h="15840"/>
          <w:pgMar w:top="1120" w:bottom="0" w:left="1300" w:right="1260"/>
          <w:cols w:num="3" w:equalWidth="off">
            <w:col w:w="3318" w:space="1205"/>
            <w:col w:w="1118" w:space="403"/>
            <w:col w:w="3636"/>
          </w:cols>
        </w:sectPr>
      </w:pPr>
      <w:r>
        <w:rPr>
          <w:rFonts w:cs="Times New Roman" w:hAnsi="Times New Roman" w:eastAsia="Times New Roman" w:ascii="Times New Roman"/>
          <w:b/>
          <w:spacing w:val="-2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b/>
          <w:spacing w:val="2"/>
          <w:w w:val="100"/>
          <w:sz w:val="21"/>
          <w:szCs w:val="21"/>
        </w:rPr>
        <w:t>ó</w:t>
      </w:r>
      <w:r>
        <w:rPr>
          <w:rFonts w:cs="Times New Roman" w:hAnsi="Times New Roman" w:eastAsia="Times New Roman" w:ascii="Times New Roman"/>
          <w:b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spacing w:val="2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0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2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3"/>
          <w:sz w:val="21"/>
          <w:szCs w:val="21"/>
        </w:rPr>
        <w:t>el</w:t>
      </w:r>
      <w:r>
        <w:rPr>
          <w:rFonts w:cs="Times New Roman" w:hAnsi="Times New Roman" w:eastAsia="Times New Roman" w:ascii="Times New Roman"/>
          <w:b/>
          <w:spacing w:val="0"/>
          <w:w w:val="10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1"/>
          <w:szCs w:val="21"/>
        </w:rPr>
        <w:t>ga</w:t>
      </w:r>
      <w:r>
        <w:rPr>
          <w:rFonts w:cs="Times New Roman" w:hAnsi="Times New Roman" w:eastAsia="Times New Roman" w:ascii="Times New Roman"/>
          <w:b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100"/>
          <w:sz w:val="21"/>
          <w:szCs w:val="21"/>
        </w:rPr>
        <w:t>is</w:t>
      </w:r>
      <w:r>
        <w:rPr>
          <w:rFonts w:cs="Times New Roman" w:hAnsi="Times New Roman" w:eastAsia="Times New Roman" w:ascii="Times New Roman"/>
          <w:b/>
          <w:spacing w:val="-2"/>
          <w:w w:val="10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2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2"/>
          <w:sz w:val="21"/>
          <w:szCs w:val="21"/>
        </w:rPr>
        <w:t>ut</w:t>
      </w:r>
      <w:r>
        <w:rPr>
          <w:rFonts w:cs="Times New Roman" w:hAnsi="Times New Roman" w:eastAsia="Times New Roman" w:ascii="Times New Roman"/>
          <w:b/>
          <w:spacing w:val="7"/>
          <w:w w:val="102"/>
          <w:sz w:val="21"/>
          <w:szCs w:val="21"/>
        </w:rPr>
        <w:t>ó</w:t>
      </w:r>
      <w:r>
        <w:rPr>
          <w:rFonts w:cs="Times New Roman" w:hAnsi="Times New Roman" w:eastAsia="Times New Roman" w:ascii="Times New Roman"/>
          <w:b/>
          <w:spacing w:val="0"/>
          <w:w w:val="102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b/>
          <w:spacing w:val="7"/>
          <w:w w:val="102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02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2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23.95pt;margin-top:23.83pt;width:564.1pt;height:744.34pt;mso-position-horizontal-relative:page;mso-position-vertical-relative:page;z-index:-4124" coordorigin="479,477" coordsize="11282,14887">
            <v:group style="position:absolute;left:485;top:482;width:11270;height:0" coordorigin="485,482" coordsize="11270,0">
              <v:shape style="position:absolute;left:485;top:482;width:11270;height:0" coordorigin="485,482" coordsize="11270,0" path="m485,482l11755,482e" filled="f" stroked="t" strokeweight="0.34pt" strokecolor="#C2D59A">
                <v:path arrowok="t"/>
              </v:shape>
              <v:group style="position:absolute;left:482;top:480;width:0;height:14880" coordorigin="482,480" coordsize="0,14880">
                <v:shape style="position:absolute;left:482;top:480;width:0;height:14880" coordorigin="482,480" coordsize="0,14880" path="m482,480l482,15360e" filled="f" stroked="t" strokeweight="0.33999pt" strokecolor="#C2D59A">
                  <v:path arrowok="t"/>
                </v:shape>
                <v:group style="position:absolute;left:11758;top:480;width:0;height:14880" coordorigin="11758,480" coordsize="0,14880">
                  <v:shape style="position:absolute;left:11758;top:480;width:0;height:14880" coordorigin="11758,480" coordsize="0,14880" path="m11758,480l11758,15360e" filled="f" stroked="t" strokeweight="0.34pt" strokecolor="#C2D59A">
                    <v:path arrowok="t"/>
                  </v:shape>
                  <v:group style="position:absolute;left:485;top:15358;width:11270;height:0" coordorigin="485,15358" coordsize="11270,0">
                    <v:shape style="position:absolute;left:485;top:15358;width:11270;height:0" coordorigin="485,15358" coordsize="11270,0" path="m485,15358l11755,15358e" filled="f" stroked="t" strokeweight="0.34pt" strokecolor="#C2D59A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63.84pt;margin-top:132pt;width:209.28pt;height:49.68pt;mso-position-horizontal-relative:page;mso-position-vertical-relative:page;z-index:-4125" coordorigin="1277,2640" coordsize="4186,994">
            <v:shape type="#_x0000_t75" style="position:absolute;left:1277;top:2640;width:4186;height:994">
              <v:imagedata o:title="" r:id="rId187"/>
            </v:shape>
            <v:shape type="#_x0000_t75" style="position:absolute;left:1363;top:2822;width:4018;height:542">
              <v:imagedata o:title="" r:id="rId188"/>
            </v:shape>
            <w10:wrap type="none"/>
          </v:group>
        </w:pict>
      </w:r>
      <w:r>
        <w:pict>
          <v:shape type="#_x0000_t202" style="position:absolute;margin-left:63.84pt;margin-top:132pt;width:209.28pt;height:49.68pt;mso-position-horizontal-relative:page;mso-position-vertical-relative:page;z-index:-4128" filled="f" stroked="f">
            <v:textbox inset="0,0,0,0">
              <w:txbxContent>
                <w:p>
                  <w:pPr>
                    <w:rPr>
                      <w:rFonts w:cs="Calibri" w:hAnsi="Calibri" w:eastAsia="Calibri" w:ascii="Calibri"/>
                      <w:sz w:val="21"/>
                      <w:szCs w:val="21"/>
                    </w:rPr>
                    <w:jc w:val="left"/>
                    <w:spacing w:before="54"/>
                    <w:ind w:left="139"/>
                  </w:pPr>
                  <w:r>
                    <w:rPr>
                      <w:rFonts w:cs="Calibri" w:hAnsi="Calibri" w:eastAsia="Calibri" w:ascii="Calibri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cs="Calibri" w:hAnsi="Calibri" w:eastAsia="Calibri" w:ascii="Calibri"/>
                      <w:w w:val="100"/>
                      <w:sz w:val="21"/>
                      <w:szCs w:val="21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4"/>
                      <w:szCs w:val="24"/>
                    </w:rPr>
                    <w:jc w:val="left"/>
                    <w:spacing w:before="8"/>
                    <w:ind w:left="139"/>
                  </w:pPr>
                  <w:r>
                    <w:rPr>
                      <w:rFonts w:cs="Calibri" w:hAnsi="Calibri" w:eastAsia="Calibri" w:ascii="Calibri"/>
                      <w:b/>
                      <w:sz w:val="24"/>
                      <w:szCs w:val="24"/>
                    </w:rPr>
                    <w:t> </w:t>
                  </w:r>
                  <w:r>
                    <w:rPr>
                      <w:rFonts w:cs="Calibri" w:hAnsi="Calibri" w:eastAsia="Calibri" w:ascii="Calibri"/>
                      <w:sz w:val="24"/>
                      <w:szCs w:val="24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4"/>
                      <w:szCs w:val="24"/>
                    </w:rPr>
                    <w:jc w:val="left"/>
                    <w:ind w:left="139"/>
                  </w:pPr>
                  <w:r>
                    <w:rPr>
                      <w:rFonts w:cs="Calibri" w:hAnsi="Calibri" w:eastAsia="Calibri" w:ascii="Calibri"/>
                      <w:b/>
                      <w:sz w:val="24"/>
                      <w:szCs w:val="24"/>
                    </w:rPr>
                    <w:t> </w:t>
                  </w:r>
                  <w:r>
                    <w:rPr>
                      <w:rFonts w:cs="Calibri" w:hAnsi="Calibri" w:eastAsia="Calibri" w:ascii="Calibri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rebuchet MS" w:hAnsi="Trebuchet MS" w:eastAsia="Trebuchet MS" w:ascii="Trebuchet MS"/>
          <w:sz w:val="24"/>
          <w:szCs w:val="24"/>
        </w:rPr>
        <w:jc w:val="right"/>
        <w:spacing w:before="28"/>
        <w:ind w:right="158"/>
        <w:sectPr>
          <w:type w:val="continuous"/>
          <w:pgSz w:w="12240" w:h="15840"/>
          <w:pgMar w:top="1120" w:bottom="0" w:left="1300" w:right="1260"/>
        </w:sectPr>
      </w:pPr>
      <w:r>
        <w:rPr>
          <w:rFonts w:cs="Trebuchet MS" w:hAnsi="Trebuchet MS" w:eastAsia="Trebuchet MS" w:ascii="Trebuchet MS"/>
          <w:b/>
          <w:spacing w:val="0"/>
          <w:w w:val="100"/>
          <w:sz w:val="24"/>
          <w:szCs w:val="24"/>
        </w:rPr>
        <w:t>22</w:t>
      </w:r>
      <w:r>
        <w:rPr>
          <w:rFonts w:cs="Trebuchet MS" w:hAnsi="Trebuchet MS" w:eastAsia="Trebuchet MS" w:ascii="Trebuchet MS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before="25" w:lineRule="exact" w:line="340"/>
        <w:ind w:left="342"/>
      </w:pPr>
      <w:r>
        <w:rPr>
          <w:rFonts w:cs="Times New Roman" w:hAnsi="Times New Roman" w:eastAsia="Times New Roman" w:ascii="Times New Roman"/>
          <w:b/>
          <w:color w:val="FEFFFE"/>
          <w:spacing w:val="-1"/>
          <w:w w:val="102"/>
          <w:position w:val="-1"/>
          <w:sz w:val="31"/>
          <w:szCs w:val="31"/>
        </w:rPr>
        <w:t>M</w:t>
      </w:r>
      <w:r>
        <w:rPr>
          <w:rFonts w:cs="Times New Roman" w:hAnsi="Times New Roman" w:eastAsia="Times New Roman" w:ascii="Times New Roman"/>
          <w:b/>
          <w:color w:val="FEFFFE"/>
          <w:spacing w:val="1"/>
          <w:w w:val="102"/>
          <w:position w:val="-1"/>
          <w:sz w:val="31"/>
          <w:szCs w:val="31"/>
        </w:rPr>
        <w:t>u</w:t>
      </w:r>
      <w:r>
        <w:rPr>
          <w:rFonts w:cs="Times New Roman" w:hAnsi="Times New Roman" w:eastAsia="Times New Roman" w:ascii="Times New Roman"/>
          <w:b/>
          <w:color w:val="FEFFFE"/>
          <w:spacing w:val="6"/>
          <w:w w:val="102"/>
          <w:position w:val="-1"/>
          <w:sz w:val="31"/>
          <w:szCs w:val="31"/>
        </w:rPr>
        <w:t>n</w:t>
      </w:r>
      <w:r>
        <w:rPr>
          <w:rFonts w:cs="Times New Roman" w:hAnsi="Times New Roman" w:eastAsia="Times New Roman" w:ascii="Times New Roman"/>
          <w:b/>
          <w:color w:val="FEFFFE"/>
          <w:spacing w:val="-2"/>
          <w:w w:val="102"/>
          <w:position w:val="-1"/>
          <w:sz w:val="31"/>
          <w:szCs w:val="31"/>
        </w:rPr>
        <w:t>i</w:t>
      </w:r>
      <w:r>
        <w:rPr>
          <w:rFonts w:cs="Times New Roman" w:hAnsi="Times New Roman" w:eastAsia="Times New Roman" w:ascii="Times New Roman"/>
          <w:b/>
          <w:color w:val="FEFFFE"/>
          <w:spacing w:val="3"/>
          <w:w w:val="102"/>
          <w:position w:val="-1"/>
          <w:sz w:val="31"/>
          <w:szCs w:val="31"/>
        </w:rPr>
        <w:t>c</w:t>
      </w:r>
      <w:r>
        <w:rPr>
          <w:rFonts w:cs="Times New Roman" w:hAnsi="Times New Roman" w:eastAsia="Times New Roman" w:ascii="Times New Roman"/>
          <w:b/>
          <w:color w:val="FEFFFE"/>
          <w:spacing w:val="-2"/>
          <w:w w:val="102"/>
          <w:position w:val="-1"/>
          <w:sz w:val="31"/>
          <w:szCs w:val="31"/>
        </w:rPr>
        <w:t>i</w:t>
      </w:r>
      <w:r>
        <w:rPr>
          <w:rFonts w:cs="Times New Roman" w:hAnsi="Times New Roman" w:eastAsia="Times New Roman" w:ascii="Times New Roman"/>
          <w:b/>
          <w:color w:val="FEFFFE"/>
          <w:spacing w:val="1"/>
          <w:w w:val="102"/>
          <w:position w:val="-1"/>
          <w:sz w:val="31"/>
          <w:szCs w:val="31"/>
        </w:rPr>
        <w:t>p</w:t>
      </w:r>
      <w:r>
        <w:rPr>
          <w:rFonts w:cs="Times New Roman" w:hAnsi="Times New Roman" w:eastAsia="Times New Roman" w:ascii="Times New Roman"/>
          <w:b/>
          <w:color w:val="FEFFFE"/>
          <w:spacing w:val="3"/>
          <w:w w:val="102"/>
          <w:position w:val="-1"/>
          <w:sz w:val="31"/>
          <w:szCs w:val="31"/>
        </w:rPr>
        <w:t>i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2"/>
          <w:position w:val="-1"/>
          <w:sz w:val="31"/>
          <w:szCs w:val="31"/>
        </w:rPr>
        <w:t>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18"/>
        <w:ind w:left="116"/>
      </w:pPr>
      <w:r>
        <w:rPr>
          <w:rFonts w:cs="Calibri" w:hAnsi="Calibri" w:eastAsia="Calibri" w:ascii="Calibri"/>
          <w:b/>
          <w:sz w:val="24"/>
          <w:szCs w:val="24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E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J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E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MP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L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O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 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4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</w:rPr>
      </w:r>
      <w:r>
        <w:rPr>
          <w:rFonts w:cs="Calibri" w:hAnsi="Calibri" w:eastAsia="Calibri" w:ascii="Calibri"/>
          <w:b/>
          <w:sz w:val="24"/>
          <w:szCs w:val="24"/>
        </w:rPr>
        <w:t>: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16"/>
      </w:pP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16"/>
      </w:pPr>
      <w:r>
        <w:rPr>
          <w:rFonts w:cs="Calibri" w:hAnsi="Calibri" w:eastAsia="Calibri" w:ascii="Calibri"/>
          <w:sz w:val="24"/>
          <w:szCs w:val="24"/>
        </w:rPr>
        <w:t>Asignación</w:t>
      </w:r>
      <w:r>
        <w:rPr>
          <w:rFonts w:cs="Calibri" w:hAnsi="Calibri" w:eastAsia="Calibri" w:ascii="Calibri"/>
          <w:spacing w:val="5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</w:t>
      </w:r>
      <w:r>
        <w:rPr>
          <w:rFonts w:cs="Calibri" w:hAnsi="Calibri" w:eastAsia="Calibri" w:ascii="Calibri"/>
          <w:spacing w:val="5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nombre</w:t>
      </w:r>
      <w:r>
        <w:rPr>
          <w:rFonts w:cs="Calibri" w:hAnsi="Calibri" w:eastAsia="Calibri" w:ascii="Calibri"/>
          <w:spacing w:val="5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al</w:t>
      </w:r>
      <w:r>
        <w:rPr>
          <w:rFonts w:cs="Calibri" w:hAnsi="Calibri" w:eastAsia="Calibri" w:ascii="Calibri"/>
          <w:spacing w:val="5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archivo</w:t>
      </w:r>
      <w:r>
        <w:rPr>
          <w:rFonts w:cs="Calibri" w:hAnsi="Calibri" w:eastAsia="Calibri" w:ascii="Calibri"/>
          <w:spacing w:val="5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que</w:t>
      </w:r>
      <w:r>
        <w:rPr>
          <w:rFonts w:cs="Calibri" w:hAnsi="Calibri" w:eastAsia="Calibri" w:ascii="Calibri"/>
          <w:spacing w:val="5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contiene</w:t>
      </w:r>
      <w:r>
        <w:rPr>
          <w:rFonts w:cs="Calibri" w:hAnsi="Calibri" w:eastAsia="Calibri" w:ascii="Calibri"/>
          <w:spacing w:val="5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la</w:t>
      </w:r>
      <w:r>
        <w:rPr>
          <w:rFonts w:cs="Calibri" w:hAnsi="Calibri" w:eastAsia="Calibri" w:ascii="Calibri"/>
          <w:spacing w:val="5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información</w:t>
      </w:r>
      <w:r>
        <w:rPr>
          <w:rFonts w:cs="Calibri" w:hAnsi="Calibri" w:eastAsia="Calibri" w:ascii="Calibri"/>
          <w:spacing w:val="5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del</w:t>
      </w:r>
      <w:r>
        <w:rPr>
          <w:rFonts w:cs="Calibri" w:hAnsi="Calibri" w:eastAsia="Calibri" w:ascii="Calibri"/>
          <w:spacing w:val="5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Estado</w:t>
      </w:r>
      <w:r>
        <w:rPr>
          <w:rFonts w:cs="Calibri" w:hAnsi="Calibri" w:eastAsia="Calibri" w:ascii="Calibri"/>
          <w:spacing w:val="5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</w:t>
      </w:r>
      <w:r>
        <w:rPr>
          <w:rFonts w:cs="Calibri" w:hAnsi="Calibri" w:eastAsia="Calibri" w:ascii="Calibri"/>
          <w:spacing w:val="5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Situación</w:t>
      </w:r>
      <w:r>
        <w:rPr>
          <w:rFonts w:cs="Calibri" w:hAnsi="Calibri" w:eastAsia="Calibri" w:ascii="Calibri"/>
          <w:spacing w:val="5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Financiera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16"/>
      </w:pPr>
      <w:r>
        <w:rPr>
          <w:rFonts w:cs="Calibri" w:hAnsi="Calibri" w:eastAsia="Calibri" w:ascii="Calibri"/>
          <w:sz w:val="24"/>
          <w:szCs w:val="24"/>
        </w:rPr>
        <w:t>de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Apaseo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el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Alto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correspondiente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al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primer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trimestre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de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2017.</w:t>
      </w: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exact" w:line="280"/>
        <w:ind w:left="116"/>
        <w:sectPr>
          <w:pgMar w:footer="0" w:header="0" w:top="1480" w:bottom="280" w:left="1300" w:right="1260"/>
          <w:footerReference w:type="default" r:id="rId189"/>
          <w:pgSz w:w="12240" w:h="15840"/>
        </w:sectPr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right"/>
        <w:spacing w:before="11"/>
        <w:ind w:right="1612"/>
      </w:pP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center"/>
        <w:ind w:left="3169" w:right="-38"/>
      </w:pPr>
      <w:r>
        <w:rPr>
          <w:rFonts w:cs="Calibri" w:hAnsi="Calibri" w:eastAsia="Calibri" w:ascii="Calibri"/>
          <w:b/>
          <w:sz w:val="24"/>
          <w:szCs w:val="24"/>
        </w:rPr>
        <w:t>0311_ESF_1701_MAPA_000.xlsx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right"/>
        <w:ind w:right="1612"/>
      </w:pP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right"/>
        <w:ind w:right="1612"/>
      </w:pP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right"/>
        <w:spacing w:lineRule="exact" w:line="180"/>
        <w:ind w:right="1101"/>
      </w:pPr>
      <w:r>
        <w:rPr>
          <w:rFonts w:cs="Times New Roman" w:hAnsi="Times New Roman" w:eastAsia="Times New Roman" w:ascii="Times New Roman"/>
          <w:b/>
          <w:spacing w:val="-2"/>
          <w:w w:val="100"/>
          <w:position w:val="-4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-4"/>
          <w:sz w:val="21"/>
          <w:szCs w:val="21"/>
        </w:rPr>
        <w:t>ó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4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-4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-4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4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spacing w:val="20"/>
          <w:w w:val="100"/>
          <w:position w:val="-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2"/>
          <w:position w:val="-4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3"/>
          <w:position w:val="-4"/>
          <w:sz w:val="21"/>
          <w:szCs w:val="21"/>
        </w:rPr>
        <w:t>el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180"/>
        <w:sectPr>
          <w:type w:val="continuous"/>
          <w:pgSz w:w="12240" w:h="15840"/>
          <w:pgMar w:top="1120" w:bottom="0" w:left="1300" w:right="1260"/>
          <w:cols w:num="2" w:equalWidth="off">
            <w:col w:w="6486" w:space="177"/>
            <w:col w:w="3017"/>
          </w:cols>
        </w:sectPr>
      </w:pPr>
      <w:r>
        <w:rPr>
          <w:rFonts w:cs="Times New Roman" w:hAnsi="Times New Roman" w:eastAsia="Times New Roman" w:ascii="Times New Roman"/>
          <w:b/>
          <w:spacing w:val="-2"/>
          <w:w w:val="100"/>
          <w:position w:val="-4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-4"/>
          <w:sz w:val="21"/>
          <w:szCs w:val="21"/>
        </w:rPr>
        <w:t>ó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4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-4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-4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4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spacing w:val="20"/>
          <w:w w:val="100"/>
          <w:position w:val="-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2"/>
          <w:position w:val="-4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3"/>
          <w:position w:val="-4"/>
          <w:sz w:val="21"/>
          <w:szCs w:val="21"/>
        </w:rPr>
        <w:t>el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40"/>
        <w:ind w:left="1633" w:right="-38"/>
      </w:pPr>
      <w:r>
        <w:pict>
          <v:shape type="#_x0000_t202" style="position:absolute;margin-left:144.96pt;margin-top:60.0561pt;width:49.92pt;height:31.2pt;mso-position-horizontal-relative:page;mso-position-vertical-relative:paragraph;z-index:-412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0"/>
                      <w:szCs w:val="30"/>
                    </w:rPr>
                    <w:jc w:val="left"/>
                    <w:spacing w:before="94"/>
                    <w:ind w:left="179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12"/>
                      <w:w w:val="100"/>
                      <w:sz w:val="30"/>
                      <w:szCs w:val="30"/>
                    </w:rPr>
                    <w:t>03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-3"/>
                      <w:w w:val="100"/>
                      <w:sz w:val="30"/>
                      <w:szCs w:val="30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0"/>
                      <w:w w:val="100"/>
                      <w:sz w:val="30"/>
                      <w:szCs w:val="30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ind w:left="2084" w:right="396"/>
      </w:pPr>
      <w:r>
        <w:rPr>
          <w:rFonts w:cs="Times New Roman" w:hAnsi="Times New Roman" w:eastAsia="Times New Roman" w:ascii="Times New Roman"/>
          <w:b/>
          <w:spacing w:val="2"/>
          <w:w w:val="102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b/>
          <w:spacing w:val="5"/>
          <w:w w:val="102"/>
          <w:sz w:val="21"/>
          <w:szCs w:val="21"/>
        </w:rPr>
        <w:t>ú</w:t>
      </w:r>
      <w:r>
        <w:rPr>
          <w:rFonts w:cs="Times New Roman" w:hAnsi="Times New Roman" w:eastAsia="Times New Roman" w:ascii="Times New Roman"/>
          <w:b/>
          <w:spacing w:val="-2"/>
          <w:w w:val="102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3"/>
          <w:sz w:val="21"/>
          <w:szCs w:val="21"/>
        </w:rPr>
        <w:t>er</w:t>
      </w:r>
      <w:r>
        <w:rPr>
          <w:rFonts w:cs="Times New Roman" w:hAnsi="Times New Roman" w:eastAsia="Times New Roman" w:ascii="Times New Roman"/>
          <w:b/>
          <w:spacing w:val="0"/>
          <w:w w:val="102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before="8"/>
        <w:ind w:left="1899" w:right="201"/>
      </w:pPr>
      <w:r>
        <w:rPr>
          <w:rFonts w:cs="Times New Roman" w:hAnsi="Times New Roman" w:eastAsia="Times New Roman" w:ascii="Times New Roman"/>
          <w:b/>
          <w:spacing w:val="-2"/>
          <w:w w:val="102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b/>
          <w:spacing w:val="2"/>
          <w:w w:val="102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2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b/>
          <w:spacing w:val="7"/>
          <w:w w:val="102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3"/>
          <w:sz w:val="21"/>
          <w:szCs w:val="21"/>
        </w:rPr>
        <w:t>ec</w:t>
      </w:r>
      <w:r>
        <w:rPr>
          <w:rFonts w:cs="Times New Roman" w:hAnsi="Times New Roman" w:eastAsia="Times New Roman" w:ascii="Times New Roman"/>
          <w:b/>
          <w:spacing w:val="5"/>
          <w:w w:val="102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2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spacing w:val="2"/>
          <w:w w:val="103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2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2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before="54"/>
        <w:ind w:left="-36" w:right="-36"/>
      </w:pPr>
      <w:r>
        <w:br w:type="column"/>
      </w:r>
      <w:r>
        <w:rPr>
          <w:rFonts w:cs="Times New Roman" w:hAnsi="Times New Roman" w:eastAsia="Times New Roman" w:ascii="Times New Roman"/>
          <w:b/>
          <w:w w:val="102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b/>
          <w:w w:val="103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3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b/>
          <w:spacing w:val="3"/>
          <w:w w:val="102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2"/>
          <w:sz w:val="21"/>
          <w:szCs w:val="21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42"/>
        <w:ind w:left="256" w:right="336"/>
      </w:pPr>
      <w:r>
        <w:pict>
          <v:group style="position:absolute;margin-left:257.76pt;margin-top:-33.5024pt;width:103.2pt;height:42.48pt;mso-position-horizontal-relative:page;mso-position-vertical-relative:paragraph;z-index:-4117" coordorigin="5155,-670" coordsize="2064,850">
            <v:shape type="#_x0000_t75" style="position:absolute;left:5155;top:-670;width:2064;height:850">
              <v:imagedata o:title="" r:id="rId190"/>
            </v:shape>
            <v:shape type="#_x0000_t75" style="position:absolute;left:5155;top:-670;width:2064;height:850">
              <v:imagedata o:title="" r:id="rId191"/>
            </v:shape>
            <v:shape type="#_x0000_t75" style="position:absolute;left:5208;top:-545;width:1963;height:605">
              <v:imagedata o:title="" r:id="rId192"/>
            </v:shape>
            <w10:wrap type="none"/>
          </v:group>
        </w:pict>
      </w: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12"/>
        <w:ind w:left="256" w:right="336"/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12"/>
        <w:ind w:left="256" w:right="336"/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ind w:left="256" w:right="336"/>
      </w:pPr>
      <w:r>
        <w:pict>
          <v:shape type="#_x0000_t202" style="position:absolute;margin-left:217.92pt;margin-top:-28.6424pt;width:47.04pt;height:31.2pt;mso-position-horizontal-relative:page;mso-position-vertical-relative:paragraph;z-index:-412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0"/>
                      <w:szCs w:val="30"/>
                    </w:rPr>
                    <w:jc w:val="left"/>
                    <w:spacing w:before="94"/>
                    <w:ind w:left="182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9"/>
                      <w:w w:val="100"/>
                      <w:sz w:val="30"/>
                      <w:szCs w:val="30"/>
                    </w:rPr>
                    <w:t>ESF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85.84pt;margin-top:-28.6424pt;width:50.64pt;height:31.2pt;mso-position-horizontal-relative:page;mso-position-vertical-relative:paragraph;z-index:-412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0"/>
                      <w:szCs w:val="30"/>
                    </w:rPr>
                    <w:jc w:val="left"/>
                    <w:spacing w:before="94"/>
                    <w:ind w:left="181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12"/>
                      <w:w w:val="100"/>
                      <w:sz w:val="30"/>
                      <w:szCs w:val="30"/>
                    </w:rPr>
                    <w:t>1701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125.28pt;margin-top:-104.722pt;width:374.4pt;height:182.64pt;mso-position-horizontal-relative:page;mso-position-vertical-relative:paragraph;z-index:-4118" coordorigin="2506,-2094" coordsize="7488,3653">
            <v:shape type="#_x0000_t75" style="position:absolute;left:2506;top:-549;width:1814;height:518">
              <v:imagedata o:title="" r:id="rId193"/>
            </v:shape>
            <v:shape type="#_x0000_t75" style="position:absolute;left:2899;top:-573;width:998;height:624">
              <v:imagedata o:title="" r:id="rId194"/>
            </v:shape>
            <v:shape type="#_x0000_t75" style="position:absolute;left:3869;top:-549;width:1843;height:518">
              <v:imagedata o:title="" r:id="rId195"/>
            </v:shape>
            <v:shape type="#_x0000_t75" style="position:absolute;left:4358;top:-573;width:941;height:624">
              <v:imagedata o:title="" r:id="rId196"/>
            </v:shape>
            <v:shape type="#_x0000_t75" style="position:absolute;left:5261;top:-549;width:1838;height:518">
              <v:imagedata o:title="" r:id="rId197"/>
            </v:shape>
            <v:shape type="#_x0000_t75" style="position:absolute;left:5717;top:-573;width:1013;height:624">
              <v:imagedata o:title="" r:id="rId198"/>
            </v:shape>
            <v:shape type="#_x0000_t75" style="position:absolute;left:6653;top:-549;width:1838;height:518">
              <v:imagedata o:title="" r:id="rId199"/>
            </v:shape>
            <v:shape type="#_x0000_t75" style="position:absolute;left:8045;top:-549;width:1838;height:518">
              <v:imagedata o:title="" r:id="rId200"/>
            </v:shape>
            <v:shape type="#_x0000_t75" style="position:absolute;left:8582;top:-573;width:850;height:624">
              <v:imagedata o:title="" r:id="rId201"/>
            </v:shape>
            <v:shape type="#_x0000_t75" style="position:absolute;left:4024;top:-1221;width:620;height:633">
              <v:imagedata o:title="" r:id="rId202"/>
            </v:shape>
            <v:shape type="#_x0000_t75" style="position:absolute;left:4024;top:-1221;width:620;height:633">
              <v:imagedata o:title="" r:id="rId203"/>
            </v:shape>
            <v:shape type="#_x0000_t75" style="position:absolute;left:4024;top:-1221;width:620;height:633">
              <v:imagedata o:title="" r:id="rId204"/>
            </v:shape>
            <v:shape type="#_x0000_t75" style="position:absolute;left:4024;top:-1221;width:620;height:633">
              <v:imagedata o:title="" r:id="rId205"/>
            </v:shape>
            <v:shape type="#_x0000_t75" style="position:absolute;left:4024;top:-1221;width:620;height:633">
              <v:imagedata o:title="" r:id="rId206"/>
            </v:shape>
            <v:shape type="#_x0000_t75" style="position:absolute;left:7656;top:-93;width:422;height:564">
              <v:imagedata o:title="" r:id="rId207"/>
            </v:shape>
            <v:shape type="#_x0000_t75" style="position:absolute;left:7656;top:-93;width:422;height:564">
              <v:imagedata o:title="" r:id="rId208"/>
            </v:shape>
            <v:shape type="#_x0000_t75" style="position:absolute;left:7656;top:-93;width:422;height:564">
              <v:imagedata o:title="" r:id="rId209"/>
            </v:shape>
            <v:shape type="#_x0000_t75" style="position:absolute;left:8450;top:-1262;width:288;height:641">
              <v:imagedata o:title="" r:id="rId210"/>
            </v:shape>
            <v:shape type="#_x0000_t75" style="position:absolute;left:8450;top:-1262;width:288;height:641">
              <v:imagedata o:title="" r:id="rId211"/>
            </v:shape>
            <v:shape type="#_x0000_t75" style="position:absolute;left:8450;top:-1262;width:288;height:641">
              <v:imagedata o:title="" r:id="rId212"/>
            </v:shape>
            <v:shape type="#_x0000_t75" style="position:absolute;left:7637;top:-2094;width:1661;height:850">
              <v:imagedata o:title="" r:id="rId213"/>
            </v:shape>
            <v:shape type="#_x0000_t75" style="position:absolute;left:7637;top:-2094;width:1661;height:850">
              <v:imagedata o:title="" r:id="rId214"/>
            </v:shape>
            <v:shape type="#_x0000_t75" style="position:absolute;left:7685;top:-1974;width:1565;height:610">
              <v:imagedata o:title="" r:id="rId215"/>
            </v:shape>
            <v:shape type="#_x0000_t75" style="position:absolute;left:2765;top:-2094;width:2059;height:850">
              <v:imagedata o:title="" r:id="rId216"/>
            </v:shape>
            <v:shape type="#_x0000_t75" style="position:absolute;left:2765;top:-2094;width:2059;height:850">
              <v:imagedata o:title="" r:id="rId217"/>
            </v:shape>
            <v:shape type="#_x0000_t75" style="position:absolute;left:2813;top:-1974;width:1963;height:610">
              <v:imagedata o:title="" r:id="rId218"/>
            </v:shape>
            <v:shape type="#_x0000_t75" style="position:absolute;left:7642;top:512;width:2352;height:1046">
              <v:imagedata o:title="" r:id="rId219"/>
            </v:shape>
            <v:shape type="#_x0000_t75" style="position:absolute;left:7642;top:512;width:2352;height:1046">
              <v:imagedata o:title="" r:id="rId220"/>
            </v:shape>
            <v:shape type="#_x0000_t75" style="position:absolute;left:7699;top:646;width:2237;height:782">
              <v:imagedata o:title="" r:id="rId221"/>
            </v:shape>
            <v:shape type="#_x0000_t75" style="position:absolute;left:5974;top:-1222;width:256;height:655">
              <v:imagedata o:title="" r:id="rId222"/>
            </v:shape>
            <v:shape type="#_x0000_t75" style="position:absolute;left:5974;top:-1222;width:256;height:655">
              <v:imagedata o:title="" r:id="rId223"/>
            </v:shape>
            <v:shape type="#_x0000_t75" style="position:absolute;left:5974;top:-1222;width:256;height:655">
              <v:imagedata o:title="" r:id="rId224"/>
            </v:shape>
            <v:group style="position:absolute;left:2774;top:440;width:2064;height:850" coordorigin="2774,440" coordsize="2064,850">
              <v:shape style="position:absolute;left:2774;top:440;width:2064;height:850" coordorigin="2774,440" coordsize="2064,850" path="m2774,582l2774,1148,2790,1213,2832,1262,2893,1288,2916,1290,4697,1290,4762,1274,4811,1231,4837,1171,4838,1148,4838,581,4823,516,4780,467,4720,442,4697,440,2916,440,2851,456,2802,498,2776,559,2774,582xe" filled="t" fillcolor="#D89594" stroked="f">
                <v:path arrowok="t"/>
                <v:fill/>
              </v:shape>
              <v:shape type="#_x0000_t75" style="position:absolute;left:2827;top:560;width:1963;height:610">
                <v:imagedata o:title="" r:id="rId225"/>
              </v:shape>
              <v:shape type="#_x0000_t75" style="position:absolute;left:3336;top:-138;width:422;height:564">
                <v:imagedata o:title="" r:id="rId226"/>
              </v:shape>
              <v:shape type="#_x0000_t75" style="position:absolute;left:3336;top:-138;width:422;height:564">
                <v:imagedata o:title="" r:id="rId227"/>
              </v:shape>
              <v:shape type="#_x0000_t75" style="position:absolute;left:3336;top:-138;width:422;height:564">
                <v:imagedata o:title="" r:id="rId228"/>
              </v:shape>
            </v:group>
            <w10:wrap type="none"/>
          </v:group>
        </w:pict>
      </w: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12"/>
        <w:ind w:left="256" w:right="336"/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12"/>
        <w:ind w:left="256" w:right="336"/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12"/>
        <w:ind w:left="256" w:right="336"/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12" w:lineRule="exact" w:line="240"/>
        <w:ind w:left="256" w:right="336"/>
      </w:pP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59"/>
        <w:ind w:left="636"/>
      </w:pPr>
      <w:r>
        <w:br w:type="column"/>
      </w:r>
      <w:r>
        <w:rPr>
          <w:rFonts w:cs="Times New Roman" w:hAnsi="Times New Roman" w:eastAsia="Times New Roman" w:ascii="Times New Roman"/>
          <w:b/>
          <w:spacing w:val="2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spacing w:val="2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b/>
          <w:spacing w:val="1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3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b/>
          <w:spacing w:val="5"/>
          <w:w w:val="10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2"/>
          <w:sz w:val="21"/>
          <w:szCs w:val="21"/>
        </w:rPr>
        <w:t>nt</w:t>
      </w:r>
      <w:r>
        <w:rPr>
          <w:rFonts w:cs="Times New Roman" w:hAnsi="Times New Roman" w:eastAsia="Times New Roman" w:ascii="Times New Roman"/>
          <w:b/>
          <w:spacing w:val="0"/>
          <w:w w:val="103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2"/>
          <w:sz w:val="21"/>
          <w:szCs w:val="21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1"/>
          <w:szCs w:val="21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</w:pPr>
      <w:r>
        <w:pict>
          <v:shape type="#_x0000_t202" style="position:absolute;margin-left:429.12pt;margin-top:-4.73039pt;width:42.48pt;height:31.2pt;mso-position-horizontal-relative:page;mso-position-vertical-relative:paragraph;z-index:-412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0"/>
                      <w:szCs w:val="30"/>
                    </w:rPr>
                    <w:jc w:val="left"/>
                    <w:spacing w:before="94"/>
                    <w:ind w:left="179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12"/>
                      <w:w w:val="100"/>
                      <w:sz w:val="30"/>
                      <w:szCs w:val="30"/>
                    </w:rPr>
                    <w:t>000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color w:val="FEFFFE"/>
          <w:spacing w:val="-3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FEFFFE"/>
          <w:spacing w:val="-29"/>
          <w:w w:val="100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1121"/>
      </w:pPr>
      <w:r>
        <w:rPr>
          <w:rFonts w:cs="Times New Roman" w:hAnsi="Times New Roman" w:eastAsia="Times New Roman" w:ascii="Times New Roman"/>
          <w:b/>
          <w:spacing w:val="-2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b/>
          <w:spacing w:val="2"/>
          <w:w w:val="100"/>
          <w:sz w:val="21"/>
          <w:szCs w:val="21"/>
        </w:rPr>
        <w:t>ó</w:t>
      </w:r>
      <w:r>
        <w:rPr>
          <w:rFonts w:cs="Times New Roman" w:hAnsi="Times New Roman" w:eastAsia="Times New Roman" w:ascii="Times New Roman"/>
          <w:b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spacing w:val="2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0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2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3"/>
          <w:sz w:val="21"/>
          <w:szCs w:val="21"/>
        </w:rPr>
        <w:t>el</w:t>
      </w:r>
      <w:r>
        <w:rPr>
          <w:rFonts w:cs="Times New Roman" w:hAnsi="Times New Roman" w:eastAsia="Times New Roman" w:ascii="Times New Roman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3"/>
        <w:ind w:left="1140"/>
        <w:sectPr>
          <w:type w:val="continuous"/>
          <w:pgSz w:w="12240" w:h="15840"/>
          <w:pgMar w:top="1120" w:bottom="0" w:left="1300" w:right="1260"/>
          <w:cols w:num="3" w:equalWidth="off">
            <w:col w:w="3318" w:space="1209"/>
            <w:col w:w="713" w:space="652"/>
            <w:col w:w="3788"/>
          </w:cols>
        </w:sectPr>
      </w:pPr>
      <w:r>
        <w:rPr>
          <w:rFonts w:cs="Times New Roman" w:hAnsi="Times New Roman" w:eastAsia="Times New Roman" w:ascii="Times New Roman"/>
          <w:b/>
          <w:spacing w:val="3"/>
          <w:w w:val="102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2"/>
          <w:sz w:val="21"/>
          <w:szCs w:val="21"/>
        </w:rPr>
        <w:t>un</w:t>
      </w:r>
      <w:r>
        <w:rPr>
          <w:rFonts w:cs="Times New Roman" w:hAnsi="Times New Roman" w:eastAsia="Times New Roman" w:ascii="Times New Roman"/>
          <w:b/>
          <w:spacing w:val="2"/>
          <w:w w:val="103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3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b/>
          <w:spacing w:val="7"/>
          <w:w w:val="103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3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2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pict>
          <v:group style="position:absolute;margin-left:23.95pt;margin-top:23.83pt;width:564.1pt;height:744.34pt;mso-position-horizontal-relative:page;mso-position-vertical-relative:page;z-index:-4115" coordorigin="479,477" coordsize="11282,14887">
            <v:group style="position:absolute;left:485;top:482;width:11270;height:0" coordorigin="485,482" coordsize="11270,0">
              <v:shape style="position:absolute;left:485;top:482;width:11270;height:0" coordorigin="485,482" coordsize="11270,0" path="m485,482l11755,482e" filled="f" stroked="t" strokeweight="0.34pt" strokecolor="#C2D59A">
                <v:path arrowok="t"/>
              </v:shape>
              <v:group style="position:absolute;left:482;top:480;width:0;height:14880" coordorigin="482,480" coordsize="0,14880">
                <v:shape style="position:absolute;left:482;top:480;width:0;height:14880" coordorigin="482,480" coordsize="0,14880" path="m482,480l482,15360e" filled="f" stroked="t" strokeweight="0.34pt" strokecolor="#C2D59A">
                  <v:path arrowok="t"/>
                </v:shape>
                <v:group style="position:absolute;left:11758;top:480;width:0;height:14880" coordorigin="11758,480" coordsize="0,14880">
                  <v:shape style="position:absolute;left:11758;top:480;width:0;height:14880" coordorigin="11758,480" coordsize="0,14880" path="m11758,480l11758,15360e" filled="f" stroked="t" strokeweight="0.34pt" strokecolor="#C2D59A">
                    <v:path arrowok="t"/>
                  </v:shape>
                  <v:group style="position:absolute;left:485;top:15358;width:11270;height:0" coordorigin="485,15358" coordsize="11270,0">
                    <v:shape style="position:absolute;left:485;top:15358;width:11270;height:0" coordorigin="485,15358" coordsize="11270,0" path="m485,15358l11755,15358e" filled="f" stroked="t" strokeweight="0.34pt" strokecolor="#C2D59A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52.8pt;margin-top:114.48pt;width:209.28pt;height:40.32pt;mso-position-horizontal-relative:page;mso-position-vertical-relative:page;z-index:-4116" coordorigin="1056,2290" coordsize="4186,806">
            <v:shape type="#_x0000_t75" style="position:absolute;left:1056;top:2290;width:4186;height:806">
              <v:imagedata o:title="" r:id="rId229"/>
            </v:shape>
            <v:shape type="#_x0000_t75" style="position:absolute;left:1142;top:2472;width:4018;height:360">
              <v:imagedata o:title="" r:id="rId230"/>
            </v:shape>
            <w10:wrap type="none"/>
          </v:group>
        </w:pict>
      </w:r>
      <w:r>
        <w:pict>
          <v:shape type="#_x0000_t202" style="position:absolute;margin-left:52.8pt;margin-top:110.616pt;width:209.28pt;height:44.184pt;mso-position-horizontal-relative:page;mso-position-vertical-relative:page;z-index:-4119" filled="f" stroked="f">
            <v:textbox inset="0,0,0,0">
              <w:txbxContent>
                <w:p>
                  <w:pPr>
                    <w:rPr>
                      <w:rFonts w:cs="Calibri" w:hAnsi="Calibri" w:eastAsia="Calibri" w:ascii="Calibri"/>
                      <w:sz w:val="21"/>
                      <w:szCs w:val="21"/>
                    </w:rPr>
                    <w:jc w:val="left"/>
                    <w:spacing w:lineRule="exact" w:line="220"/>
                    <w:ind w:left="360"/>
                  </w:pPr>
                  <w:r>
                    <w:rPr>
                      <w:rFonts w:cs="Calibri" w:hAnsi="Calibri" w:eastAsia="Calibri" w:ascii="Calibri"/>
                      <w:w w:val="102"/>
                      <w:position w:val="1"/>
                      <w:sz w:val="21"/>
                      <w:szCs w:val="21"/>
                    </w:rPr>
                    <w:t> </w:t>
                  </w:r>
                  <w:r>
                    <w:rPr>
                      <w:rFonts w:cs="Calibri" w:hAnsi="Calibri" w:eastAsia="Calibri" w:ascii="Calibri"/>
                      <w:w w:val="100"/>
                      <w:position w:val="0"/>
                      <w:sz w:val="21"/>
                      <w:szCs w:val="21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1"/>
                      <w:szCs w:val="21"/>
                    </w:rPr>
                    <w:jc w:val="left"/>
                    <w:spacing w:before="12"/>
                    <w:ind w:left="360"/>
                  </w:pPr>
                  <w:r>
                    <w:rPr>
                      <w:rFonts w:cs="Calibri" w:hAnsi="Calibri" w:eastAsia="Calibri" w:ascii="Calibri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cs="Calibri" w:hAnsi="Calibri" w:eastAsia="Calibri" w:ascii="Calibri"/>
                      <w:w w:val="100"/>
                      <w:sz w:val="21"/>
                      <w:szCs w:val="21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1"/>
                      <w:szCs w:val="21"/>
                    </w:rPr>
                    <w:jc w:val="left"/>
                    <w:spacing w:before="12"/>
                    <w:ind w:left="360"/>
                  </w:pPr>
                  <w:r>
                    <w:rPr>
                      <w:rFonts w:cs="Calibri" w:hAnsi="Calibri" w:eastAsia="Calibri" w:ascii="Calibri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cs="Calibri" w:hAnsi="Calibri" w:eastAsia="Calibri" w:ascii="Calibri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rebuchet MS" w:hAnsi="Trebuchet MS" w:eastAsia="Trebuchet MS" w:ascii="Trebuchet MS"/>
          <w:sz w:val="24"/>
          <w:szCs w:val="24"/>
        </w:rPr>
        <w:jc w:val="right"/>
        <w:spacing w:before="28"/>
        <w:ind w:right="158"/>
        <w:sectPr>
          <w:type w:val="continuous"/>
          <w:pgSz w:w="12240" w:h="15840"/>
          <w:pgMar w:top="1120" w:bottom="0" w:left="1300" w:right="1260"/>
        </w:sectPr>
      </w:pPr>
      <w:r>
        <w:rPr>
          <w:rFonts w:cs="Trebuchet MS" w:hAnsi="Trebuchet MS" w:eastAsia="Trebuchet MS" w:ascii="Trebuchet MS"/>
          <w:b/>
          <w:spacing w:val="0"/>
          <w:w w:val="100"/>
          <w:sz w:val="24"/>
          <w:szCs w:val="24"/>
        </w:rPr>
        <w:t>23</w:t>
      </w:r>
      <w:r>
        <w:rPr>
          <w:rFonts w:cs="Trebuchet MS" w:hAnsi="Trebuchet MS" w:eastAsia="Trebuchet MS" w:ascii="Trebuchet MS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before="25" w:lineRule="exact" w:line="340"/>
        <w:ind w:left="284"/>
      </w:pPr>
      <w:r>
        <w:pict>
          <v:shape type="#_x0000_t202" style="position:absolute;margin-left:67.92pt;margin-top:-8.2793pt;width:209.28pt;height:44.16pt;mso-position-horizontal-relative:page;mso-position-vertical-relative:paragraph;z-index:-4111" filled="f" stroked="f">
            <v:textbox inset="0,0,0,0">
              <w:txbxContent>
                <w:p>
                  <w:pPr>
                    <w:rPr>
                      <w:rFonts w:cs="Calibri" w:hAnsi="Calibri" w:eastAsia="Calibri" w:ascii="Calibri"/>
                      <w:sz w:val="21"/>
                      <w:szCs w:val="21"/>
                    </w:rPr>
                    <w:jc w:val="left"/>
                    <w:spacing w:before="25"/>
                    <w:ind w:left="58"/>
                  </w:pPr>
                  <w:r>
                    <w:rPr>
                      <w:rFonts w:cs="Calibri" w:hAnsi="Calibri" w:eastAsia="Calibri" w:ascii="Calibri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cs="Calibri" w:hAnsi="Calibri" w:eastAsia="Calibri" w:ascii="Calibri"/>
                      <w:w w:val="100"/>
                      <w:sz w:val="21"/>
                      <w:szCs w:val="21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1"/>
                      <w:szCs w:val="21"/>
                    </w:rPr>
                    <w:jc w:val="left"/>
                    <w:spacing w:before="12"/>
                    <w:ind w:left="58"/>
                  </w:pPr>
                  <w:r>
                    <w:rPr>
                      <w:rFonts w:cs="Calibri" w:hAnsi="Calibri" w:eastAsia="Calibri" w:ascii="Calibri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cs="Calibri" w:hAnsi="Calibri" w:eastAsia="Calibri" w:ascii="Calibri"/>
                      <w:w w:val="100"/>
                      <w:sz w:val="21"/>
                      <w:szCs w:val="21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21"/>
                      <w:szCs w:val="21"/>
                    </w:rPr>
                    <w:jc w:val="left"/>
                    <w:spacing w:before="12"/>
                    <w:ind w:left="58"/>
                  </w:pPr>
                  <w:r>
                    <w:rPr>
                      <w:rFonts w:cs="Calibri" w:hAnsi="Calibri" w:eastAsia="Calibri" w:ascii="Calibri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cs="Calibri" w:hAnsi="Calibri" w:eastAsia="Calibri" w:ascii="Calibri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67.92pt;margin-top:-8.2793pt;width:209.28pt;height:44.16pt;mso-position-horizontal-relative:page;mso-position-vertical-relative:paragraph;z-index:-4108" coordorigin="1358,-166" coordsize="4186,883">
            <v:shape type="#_x0000_t75" style="position:absolute;left:1358;top:-166;width:4186;height:883">
              <v:imagedata o:title="" r:id="rId232"/>
            </v:shape>
            <v:shape type="#_x0000_t75" style="position:absolute;left:1440;top:17;width:4022;height:437">
              <v:imagedata o:title="" r:id="rId233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FEFFFE"/>
          <w:spacing w:val="-2"/>
          <w:w w:val="102"/>
          <w:position w:val="-1"/>
          <w:sz w:val="31"/>
          <w:szCs w:val="31"/>
        </w:rPr>
        <w:t>P</w:t>
      </w:r>
      <w:r>
        <w:rPr>
          <w:rFonts w:cs="Times New Roman" w:hAnsi="Times New Roman" w:eastAsia="Times New Roman" w:ascii="Times New Roman"/>
          <w:b/>
          <w:color w:val="FEFFFE"/>
          <w:spacing w:val="5"/>
          <w:w w:val="102"/>
          <w:position w:val="-1"/>
          <w:sz w:val="31"/>
          <w:szCs w:val="31"/>
        </w:rPr>
        <w:t>a</w:t>
      </w:r>
      <w:r>
        <w:rPr>
          <w:rFonts w:cs="Times New Roman" w:hAnsi="Times New Roman" w:eastAsia="Times New Roman" w:ascii="Times New Roman"/>
          <w:b/>
          <w:color w:val="FEFFFE"/>
          <w:spacing w:val="-1"/>
          <w:w w:val="102"/>
          <w:position w:val="-1"/>
          <w:sz w:val="31"/>
          <w:szCs w:val="31"/>
        </w:rPr>
        <w:t>r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2"/>
          <w:position w:val="-1"/>
          <w:sz w:val="31"/>
          <w:szCs w:val="31"/>
        </w:rPr>
        <w:t>a</w:t>
      </w:r>
      <w:r>
        <w:rPr>
          <w:rFonts w:cs="Times New Roman" w:hAnsi="Times New Roman" w:eastAsia="Times New Roman" w:ascii="Times New Roman"/>
          <w:b/>
          <w:color w:val="FEFFFE"/>
          <w:spacing w:val="5"/>
          <w:w w:val="102"/>
          <w:position w:val="-1"/>
          <w:sz w:val="31"/>
          <w:szCs w:val="31"/>
        </w:rPr>
        <w:t>m</w:t>
      </w:r>
      <w:r>
        <w:rPr>
          <w:rFonts w:cs="Times New Roman" w:hAnsi="Times New Roman" w:eastAsia="Times New Roman" w:ascii="Times New Roman"/>
          <w:b/>
          <w:color w:val="FEFFFE"/>
          <w:spacing w:val="1"/>
          <w:w w:val="102"/>
          <w:position w:val="-1"/>
          <w:sz w:val="31"/>
          <w:szCs w:val="31"/>
        </w:rPr>
        <w:t>u</w:t>
      </w:r>
      <w:r>
        <w:rPr>
          <w:rFonts w:cs="Times New Roman" w:hAnsi="Times New Roman" w:eastAsia="Times New Roman" w:ascii="Times New Roman"/>
          <w:b/>
          <w:color w:val="FEFFFE"/>
          <w:spacing w:val="1"/>
          <w:w w:val="102"/>
          <w:position w:val="-1"/>
          <w:sz w:val="31"/>
          <w:szCs w:val="31"/>
        </w:rPr>
        <w:t>n</w:t>
      </w:r>
      <w:r>
        <w:rPr>
          <w:rFonts w:cs="Times New Roman" w:hAnsi="Times New Roman" w:eastAsia="Times New Roman" w:ascii="Times New Roman"/>
          <w:b/>
          <w:color w:val="FEFFFE"/>
          <w:spacing w:val="3"/>
          <w:w w:val="102"/>
          <w:position w:val="-1"/>
          <w:sz w:val="31"/>
          <w:szCs w:val="31"/>
        </w:rPr>
        <w:t>i</w:t>
      </w:r>
      <w:r>
        <w:rPr>
          <w:rFonts w:cs="Times New Roman" w:hAnsi="Times New Roman" w:eastAsia="Times New Roman" w:ascii="Times New Roman"/>
          <w:b/>
          <w:color w:val="FEFFFE"/>
          <w:spacing w:val="-1"/>
          <w:w w:val="102"/>
          <w:position w:val="-1"/>
          <w:sz w:val="31"/>
          <w:szCs w:val="31"/>
        </w:rPr>
        <w:t>c</w:t>
      </w:r>
      <w:r>
        <w:rPr>
          <w:rFonts w:cs="Times New Roman" w:hAnsi="Times New Roman" w:eastAsia="Times New Roman" w:ascii="Times New Roman"/>
          <w:b/>
          <w:color w:val="FEFFFE"/>
          <w:spacing w:val="-2"/>
          <w:w w:val="102"/>
          <w:position w:val="-1"/>
          <w:sz w:val="31"/>
          <w:szCs w:val="31"/>
        </w:rPr>
        <w:t>i</w:t>
      </w:r>
      <w:r>
        <w:rPr>
          <w:rFonts w:cs="Times New Roman" w:hAnsi="Times New Roman" w:eastAsia="Times New Roman" w:ascii="Times New Roman"/>
          <w:b/>
          <w:color w:val="FEFFFE"/>
          <w:spacing w:val="6"/>
          <w:w w:val="102"/>
          <w:position w:val="-1"/>
          <w:sz w:val="31"/>
          <w:szCs w:val="31"/>
        </w:rPr>
        <w:t>p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2"/>
          <w:position w:val="-1"/>
          <w:sz w:val="31"/>
          <w:szCs w:val="31"/>
        </w:rPr>
        <w:t>a</w:t>
      </w:r>
      <w:r>
        <w:rPr>
          <w:rFonts w:cs="Times New Roman" w:hAnsi="Times New Roman" w:eastAsia="Times New Roman" w:ascii="Times New Roman"/>
          <w:b/>
          <w:color w:val="FEFFFE"/>
          <w:spacing w:val="3"/>
          <w:w w:val="102"/>
          <w:position w:val="-1"/>
          <w:sz w:val="31"/>
          <w:szCs w:val="31"/>
        </w:rPr>
        <w:t>l</w:t>
      </w:r>
      <w:r>
        <w:rPr>
          <w:rFonts w:cs="Times New Roman" w:hAnsi="Times New Roman" w:eastAsia="Times New Roman" w:ascii="Times New Roman"/>
          <w:b/>
          <w:color w:val="FEFFFE"/>
          <w:spacing w:val="-1"/>
          <w:w w:val="102"/>
          <w:position w:val="-1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2"/>
          <w:position w:val="-1"/>
          <w:sz w:val="31"/>
          <w:szCs w:val="31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18"/>
        <w:ind w:left="116"/>
      </w:pPr>
      <w:r>
        <w:rPr>
          <w:rFonts w:cs="Calibri" w:hAnsi="Calibri" w:eastAsia="Calibri" w:ascii="Calibri"/>
          <w:b/>
          <w:sz w:val="24"/>
          <w:szCs w:val="24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E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J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E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MP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L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O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 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  <w:t>5</w:t>
      </w:r>
      <w:r>
        <w:rPr>
          <w:rFonts w:cs="Calibri" w:hAnsi="Calibri" w:eastAsia="Calibri" w:ascii="Calibri"/>
          <w:b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z w:val="24"/>
          <w:szCs w:val="24"/>
        </w:rPr>
      </w:r>
      <w:r>
        <w:rPr>
          <w:rFonts w:cs="Calibri" w:hAnsi="Calibri" w:eastAsia="Calibri" w:ascii="Calibri"/>
          <w:b/>
          <w:sz w:val="24"/>
          <w:szCs w:val="24"/>
        </w:rPr>
        <w:t>: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4"/>
        <w:ind w:left="116"/>
      </w:pPr>
      <w:r>
        <w:rPr>
          <w:rFonts w:cs="Calibri" w:hAnsi="Calibri" w:eastAsia="Calibri" w:ascii="Calibri"/>
          <w:b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8"/>
        <w:ind w:left="116" w:right="60"/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Asignación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nombre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al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archivo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que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contiene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Base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Datos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Movimientos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Contables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DIF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Guanajuato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correspondiente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cuarto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trimestre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2017.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exact" w:line="280"/>
        <w:ind w:left="116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center"/>
        <w:spacing w:before="11"/>
        <w:ind w:left="4781" w:right="4769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center"/>
        <w:ind w:left="3089" w:right="3077"/>
      </w:pPr>
      <w:r>
        <w:rPr>
          <w:rFonts w:cs="Calibri" w:hAnsi="Calibri" w:eastAsia="Calibri" w:ascii="Calibri"/>
          <w:b/>
          <w:sz w:val="24"/>
          <w:szCs w:val="24"/>
        </w:rPr>
        <w:t>0347_BDMC_1704_MGTO_DIF.txt</w:t>
      </w:r>
      <w:r>
        <w:rPr>
          <w:rFonts w:cs="Calibri" w:hAnsi="Calibri" w:eastAsia="Calibri" w:ascii="Calibri"/>
          <w:b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center"/>
        <w:ind w:left="4781" w:right="4769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center"/>
        <w:ind w:left="4781" w:right="4769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center"/>
        <w:spacing w:before="4"/>
        <w:ind w:left="4781" w:right="4769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1"/>
          <w:szCs w:val="21"/>
        </w:rPr>
        <w:jc w:val="center"/>
        <w:spacing w:before="4" w:lineRule="exact" w:line="240"/>
        <w:ind w:left="4783" w:right="4776"/>
        <w:sectPr>
          <w:pgMar w:footer="0" w:header="0" w:top="1040" w:bottom="280" w:left="1300" w:right="1260"/>
          <w:footerReference w:type="default" r:id="rId231"/>
          <w:pgSz w:w="12240" w:h="15840"/>
        </w:sectPr>
      </w:pPr>
      <w:r>
        <w:pict>
          <v:group style="position:absolute;margin-left:131.28pt;margin-top:11.8776pt;width:357.12pt;height:176.16pt;mso-position-horizontal-relative:page;mso-position-vertical-relative:paragraph;z-index:-4110" coordorigin="2626,238" coordsize="7142,3523">
            <v:shape type="#_x0000_t75" style="position:absolute;left:2626;top:1721;width:1757;height:514">
              <v:imagedata o:title="" r:id="rId234"/>
            </v:shape>
            <v:shape type="#_x0000_t75" style="position:absolute;left:2981;top:1692;width:1013;height:624">
              <v:imagedata o:title="" r:id="rId235"/>
            </v:shape>
            <v:shape type="#_x0000_t75" style="position:absolute;left:3946;top:1721;width:1781;height:514">
              <v:imagedata o:title="" r:id="rId236"/>
            </v:shape>
            <v:shape type="#_x0000_t75" style="position:absolute;left:4387;top:1692;width:974;height:624">
              <v:imagedata o:title="" r:id="rId237"/>
            </v:shape>
            <v:shape type="#_x0000_t75" style="position:absolute;left:5208;top:1682;width:1944;height:662">
              <v:imagedata o:title="" r:id="rId238"/>
            </v:shape>
            <v:shape type="#_x0000_t75" style="position:absolute;left:5669;top:1658;width:1109;height:754">
              <v:imagedata o:title="" r:id="rId239"/>
            </v:shape>
            <v:group style="position:absolute;left:5354;top:1752;width:1680;height:456" coordorigin="5354,1752" coordsize="1680,456">
              <v:shape style="position:absolute;left:5354;top:1752;width:1680;height:456" coordorigin="5354,1752" coordsize="1680,456" path="m6806,1752l5354,1752,5582,1980,5354,2208,6806,2208,7034,1980,6806,1752xe" filled="t" fillcolor="#9BBA58" stroked="f">
                <v:path arrowok="t"/>
                <v:fill/>
              </v:shape>
              <v:group style="position:absolute;left:5354;top:1752;width:1680;height:456" coordorigin="5354,1752" coordsize="1680,456">
                <v:shape style="position:absolute;left:5354;top:1752;width:1680;height:456" coordorigin="5354,1752" coordsize="1680,456" path="m5354,1752l6806,1752,7034,1980,6806,2208,5354,2208,5582,1980,5354,1752xe" filled="f" stroked="t" strokeweight="3.12pt" strokecolor="#FEFFFE">
                  <v:path arrowok="t"/>
                </v:shape>
                <v:shape type="#_x0000_t75" style="position:absolute;left:6638;top:1721;width:1781;height:514">
                  <v:imagedata o:title="" r:id="rId240"/>
                </v:shape>
                <v:shape type="#_x0000_t75" style="position:absolute;left:7982;top:1721;width:1786;height:514">
                  <v:imagedata o:title="" r:id="rId241"/>
                </v:shape>
                <v:shape type="#_x0000_t75" style="position:absolute;left:8462;top:1692;width:907;height:624">
                  <v:imagedata o:title="" r:id="rId242"/>
                </v:shape>
                <v:shape type="#_x0000_t75" style="position:absolute;left:3298;top:238;width:2064;height:850">
                  <v:imagedata o:title="" r:id="rId243"/>
                </v:shape>
                <v:shape type="#_x0000_t75" style="position:absolute;left:3298;top:238;width:2064;height:850">
                  <v:imagedata o:title="" r:id="rId244"/>
                </v:shape>
                <v:shape type="#_x0000_t75" style="position:absolute;left:3336;top:348;width:1982;height:624">
                  <v:imagedata o:title="" r:id="rId245"/>
                </v:shape>
                <v:shape type="#_x0000_t75" style="position:absolute;left:4119;top:1085;width:620;height:633">
                  <v:imagedata o:title="" r:id="rId246"/>
                </v:shape>
                <v:shape type="#_x0000_t75" style="position:absolute;left:4119;top:1085;width:620;height:633">
                  <v:imagedata o:title="" r:id="rId247"/>
                </v:shape>
                <v:shape type="#_x0000_t75" style="position:absolute;left:4119;top:1085;width:620;height:633">
                  <v:imagedata o:title="" r:id="rId248"/>
                </v:shape>
                <v:shape type="#_x0000_t75" style="position:absolute;left:4119;top:1085;width:620;height:633">
                  <v:imagedata o:title="" r:id="rId249"/>
                </v:shape>
                <v:shape type="#_x0000_t75" style="position:absolute;left:4119;top:1085;width:620;height:633">
                  <v:imagedata o:title="" r:id="rId250"/>
                </v:shape>
                <v:shape type="#_x0000_t75" style="position:absolute;left:7229;top:262;width:1752;height:758">
                  <v:imagedata o:title="" r:id="rId251"/>
                </v:shape>
                <v:shape type="#_x0000_t75" style="position:absolute;left:7229;top:262;width:1752;height:758">
                  <v:imagedata o:title="" r:id="rId252"/>
                </v:shape>
                <v:shape type="#_x0000_t75" style="position:absolute;left:7272;top:377;width:1661;height:528">
                  <v:imagedata o:title="" r:id="rId253"/>
                </v:shape>
                <v:shape type="#_x0000_t75" style="position:absolute;left:7662;top:1049;width:256;height:655">
                  <v:imagedata o:title="" r:id="rId254"/>
                </v:shape>
                <v:shape type="#_x0000_t75" style="position:absolute;left:7662;top:1049;width:256;height:655">
                  <v:imagedata o:title="" r:id="rId255"/>
                </v:shape>
                <v:shape type="#_x0000_t75" style="position:absolute;left:7662;top:1049;width:256;height:655">
                  <v:imagedata o:title="" r:id="rId256"/>
                </v:shape>
                <v:group style="position:absolute;left:2760;top:2796;width:2064;height:850" coordorigin="2760,2796" coordsize="2064,850">
                  <v:shape style="position:absolute;left:2760;top:2796;width:2064;height:850" coordorigin="2760,2796" coordsize="2064,850" path="m2760,2938l2760,3504,2776,3569,2818,3618,2879,3644,2902,3646,4683,3646,4748,3630,4797,3587,4822,3527,4824,3504,4824,2937,4808,2872,4766,2823,4705,2798,4682,2796,2901,2796,2836,2812,2787,2854,2762,2915,2760,2938xe" filled="t" fillcolor="#366091" stroked="f">
                    <v:path arrowok="t"/>
                    <v:fill/>
                  </v:shape>
                  <v:shape type="#_x0000_t75" style="position:absolute;left:2808;top:2916;width:1968;height:610">
                    <v:imagedata o:title="" r:id="rId257"/>
                  </v:shape>
                  <v:shape type="#_x0000_t75" style="position:absolute;left:3455;top:2221;width:422;height:564">
                    <v:imagedata o:title="" r:id="rId258"/>
                  </v:shape>
                  <v:shape type="#_x0000_t75" style="position:absolute;left:3455;top:2221;width:422;height:564">
                    <v:imagedata o:title="" r:id="rId259"/>
                  </v:shape>
                  <v:shape type="#_x0000_t75" style="position:absolute;left:3455;top:2221;width:422;height:564">
                    <v:imagedata o:title="" r:id="rId260"/>
                  </v:shape>
                  <v:shape type="#_x0000_t75" style="position:absolute;left:5808;top:2911;width:2064;height:850">
                    <v:imagedata o:title="" r:id="rId261"/>
                  </v:shape>
                  <v:shape type="#_x0000_t75" style="position:absolute;left:5856;top:3031;width:1963;height:610">
                    <v:imagedata o:title="" r:id="rId262"/>
                  </v:shape>
                  <v:shape type="#_x0000_t75" style="position:absolute;left:6278;top:2241;width:246;height:658">
                    <v:imagedata o:title="" r:id="rId263"/>
                  </v:shape>
                  <v:shape type="#_x0000_t75" style="position:absolute;left:6278;top:2241;width:246;height:658">
                    <v:imagedata o:title="" r:id="rId264"/>
                  </v:shape>
                  <v:shape type="#_x0000_t75" style="position:absolute;left:6278;top:2241;width:246;height:658">
                    <v:imagedata o:title="" r:id="rId265"/>
                  </v:shape>
                  <v:shape type="#_x0000_t75" style="position:absolute;left:8948;top:2231;width:438;height:553">
                    <v:imagedata o:title="" r:id="rId266"/>
                  </v:shape>
                  <v:shape type="#_x0000_t75" style="position:absolute;left:8948;top:2231;width:438;height:553">
                    <v:imagedata o:title="" r:id="rId267"/>
                  </v:shape>
                  <v:shape type="#_x0000_t75" style="position:absolute;left:8948;top:2231;width:438;height:553">
                    <v:imagedata o:title="" r:id="rId268"/>
                  </v:shape>
                </v:group>
              </v:group>
            </v:group>
            <w10:wrap type="none"/>
          </v:group>
        </w:pict>
      </w:r>
      <w:r>
        <w:rPr>
          <w:rFonts w:cs="Calibri" w:hAnsi="Calibri" w:eastAsia="Calibri" w:ascii="Calibri"/>
          <w:b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204" w:right="-56"/>
      </w:pPr>
      <w:r>
        <w:pict>
          <v:shape type="#_x0000_t202" style="position:absolute;margin-left:149.04pt;margin-top:58.7231pt;width:50.64pt;height:31.2pt;mso-position-horizontal-relative:page;mso-position-vertical-relative:paragraph;z-index:-411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0"/>
                      <w:szCs w:val="30"/>
                    </w:rPr>
                    <w:jc w:val="left"/>
                    <w:spacing w:before="95"/>
                    <w:ind w:left="181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12"/>
                      <w:w w:val="100"/>
                      <w:sz w:val="30"/>
                      <w:szCs w:val="30"/>
                    </w:rPr>
                    <w:t>0315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</w:pPr>
      <w:r>
        <w:rPr>
          <w:rFonts w:cs="Times New Roman" w:hAnsi="Times New Roman" w:eastAsia="Times New Roman" w:ascii="Times New Roman"/>
          <w:b/>
          <w:spacing w:val="-2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b/>
          <w:spacing w:val="2"/>
          <w:w w:val="100"/>
          <w:sz w:val="21"/>
          <w:szCs w:val="21"/>
        </w:rPr>
        <w:t>ó</w:t>
      </w:r>
      <w:r>
        <w:rPr>
          <w:rFonts w:cs="Times New Roman" w:hAnsi="Times New Roman" w:eastAsia="Times New Roman" w:ascii="Times New Roman"/>
          <w:b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spacing w:val="2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0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2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3"/>
          <w:sz w:val="21"/>
          <w:szCs w:val="21"/>
        </w:rPr>
        <w:t>el</w:t>
      </w:r>
      <w:r>
        <w:rPr>
          <w:rFonts w:cs="Times New Roman" w:hAnsi="Times New Roman" w:eastAsia="Times New Roman" w:ascii="Times New Roman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8" w:lineRule="exact" w:line="220"/>
        <w:ind w:left="19"/>
        <w:sectPr>
          <w:type w:val="continuous"/>
          <w:pgSz w:w="12240" w:h="15840"/>
          <w:pgMar w:top="1120" w:bottom="0" w:left="1300" w:right="1260"/>
          <w:cols w:num="2" w:equalWidth="off">
            <w:col w:w="3851" w:space="2448"/>
            <w:col w:w="3381"/>
          </w:cols>
        </w:sectPr>
      </w:pPr>
      <w:r>
        <w:rPr>
          <w:rFonts w:cs="Times New Roman" w:hAnsi="Times New Roman" w:eastAsia="Times New Roman" w:ascii="Times New Roman"/>
          <w:b/>
          <w:spacing w:val="3"/>
          <w:w w:val="102"/>
          <w:position w:val="-1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2"/>
          <w:position w:val="-1"/>
          <w:sz w:val="21"/>
          <w:szCs w:val="21"/>
        </w:rPr>
        <w:t>un</w:t>
      </w:r>
      <w:r>
        <w:rPr>
          <w:rFonts w:cs="Times New Roman" w:hAnsi="Times New Roman" w:eastAsia="Times New Roman" w:ascii="Times New Roman"/>
          <w:b/>
          <w:spacing w:val="2"/>
          <w:w w:val="103"/>
          <w:position w:val="-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3"/>
          <w:position w:val="-1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b/>
          <w:spacing w:val="7"/>
          <w:w w:val="103"/>
          <w:position w:val="-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2"/>
          <w:position w:val="-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3"/>
          <w:position w:val="-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2"/>
          <w:position w:val="-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  <w:sectPr>
          <w:type w:val="continuous"/>
          <w:pgSz w:w="12240" w:h="15840"/>
          <w:pgMar w:top="1120" w:bottom="0" w:left="1300" w:right="1260"/>
        </w:sectPr>
      </w:pPr>
      <w:r>
        <w:rPr>
          <w:sz w:val="28"/>
          <w:szCs w:val="28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029" w:right="171"/>
      </w:pPr>
      <w:r>
        <w:rPr>
          <w:rFonts w:cs="Times New Roman" w:hAnsi="Times New Roman" w:eastAsia="Times New Roman" w:ascii="Times New Roman"/>
          <w:b/>
          <w:color w:val="C6D8F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C6D8F0"/>
          <w:spacing w:val="1"/>
          <w:w w:val="100"/>
          <w:sz w:val="24"/>
          <w:szCs w:val="24"/>
        </w:rPr>
        <w:t>ú</w:t>
      </w:r>
      <w:r>
        <w:rPr>
          <w:rFonts w:cs="Times New Roman" w:hAnsi="Times New Roman" w:eastAsia="Times New Roman" w:ascii="Times New Roman"/>
          <w:b/>
          <w:color w:val="C6D8F0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C6D8F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C6D8F0"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C6D8F0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"/>
        <w:ind w:left="1825" w:right="-38"/>
      </w:pPr>
      <w:r>
        <w:rPr>
          <w:rFonts w:cs="Times New Roman" w:hAnsi="Times New Roman" w:eastAsia="Times New Roman" w:ascii="Times New Roman"/>
          <w:b/>
          <w:color w:val="C6D8F0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color w:val="C6D8F0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C6D8F0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C6D8F0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C6D8F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C6D8F0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color w:val="C6D8F0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color w:val="C6D8F0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C6D8F0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C6D8F0"/>
          <w:spacing w:val="0"/>
          <w:w w:val="100"/>
          <w:sz w:val="24"/>
          <w:szCs w:val="24"/>
        </w:rPr>
        <w:t>vo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3"/>
        <w:ind w:left="-43" w:right="-43"/>
      </w:pPr>
      <w:r>
        <w:br w:type="column"/>
      </w:r>
      <w:r>
        <w:rPr>
          <w:rFonts w:cs="Times New Roman" w:hAnsi="Times New Roman" w:eastAsia="Times New Roman" w:ascii="Times New Roman"/>
          <w:b/>
          <w:color w:val="FEFFFE"/>
          <w:spacing w:val="2"/>
          <w:w w:val="100"/>
          <w:sz w:val="30"/>
          <w:szCs w:val="30"/>
        </w:rPr>
        <w:t>170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0"/>
          <w:sz w:val="30"/>
          <w:szCs w:val="30"/>
        </w:rPr>
        <w:t>4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0"/>
          <w:sz w:val="30"/>
          <w:szCs w:val="30"/>
        </w:rPr>
        <w:t>       </w:t>
      </w:r>
      <w:r>
        <w:rPr>
          <w:rFonts w:cs="Times New Roman" w:hAnsi="Times New Roman" w:eastAsia="Times New Roman" w:ascii="Times New Roman"/>
          <w:b/>
          <w:color w:val="FEFFFE"/>
          <w:spacing w:val="58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b/>
          <w:color w:val="FEFFFE"/>
          <w:spacing w:val="-1"/>
          <w:w w:val="100"/>
          <w:position w:val="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FEFFFE"/>
          <w:spacing w:val="1"/>
          <w:w w:val="100"/>
          <w:position w:val="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color w:val="FEFFFE"/>
          <w:spacing w:val="-6"/>
          <w:w w:val="100"/>
          <w:position w:val="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0"/>
          <w:position w:val="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ind w:left="203"/>
      </w:pPr>
      <w:r>
        <w:pict>
          <v:shape type="#_x0000_t202" style="position:absolute;margin-left:219.36pt;margin-top:-33.2024pt;width:48.72pt;height:31.2pt;mso-position-horizontal-relative:page;mso-position-vertical-relative:paragraph;z-index:-411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0"/>
                      <w:szCs w:val="30"/>
                    </w:rPr>
                    <w:jc w:val="left"/>
                    <w:spacing w:before="95"/>
                    <w:ind w:left="182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9"/>
                      <w:w w:val="100"/>
                      <w:sz w:val="30"/>
                      <w:szCs w:val="30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7"/>
                      <w:w w:val="100"/>
                      <w:sz w:val="30"/>
                      <w:szCs w:val="30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0"/>
                      <w:w w:val="100"/>
                      <w:sz w:val="30"/>
                      <w:szCs w:val="30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Calibri" w:hAnsi="Calibri" w:eastAsia="Calibri" w:ascii="Calibri"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rFonts w:cs="Calibri" w:hAnsi="Calibri" w:eastAsia="Calibri" w:ascii="Calibri"/>
          <w:sz w:val="21"/>
          <w:szCs w:val="21"/>
        </w:rPr>
        <w:jc w:val="left"/>
        <w:spacing w:before="12"/>
        <w:ind w:left="203"/>
      </w:pPr>
      <w:r>
        <w:rPr>
          <w:rFonts w:cs="Calibri" w:hAnsi="Calibri" w:eastAsia="Calibri" w:ascii="Calibri"/>
          <w:b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auto" w:line="243"/>
        <w:ind w:left="397" w:right="589"/>
      </w:pPr>
      <w:r>
        <w:rPr>
          <w:rFonts w:cs="Times New Roman" w:hAnsi="Times New Roman" w:eastAsia="Times New Roman" w:ascii="Times New Roman"/>
          <w:b/>
          <w:spacing w:val="-2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b/>
          <w:spacing w:val="2"/>
          <w:w w:val="100"/>
          <w:sz w:val="21"/>
          <w:szCs w:val="21"/>
        </w:rPr>
        <w:t>ó</w:t>
      </w:r>
      <w:r>
        <w:rPr>
          <w:rFonts w:cs="Times New Roman" w:hAnsi="Times New Roman" w:eastAsia="Times New Roman" w:ascii="Times New Roman"/>
          <w:b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spacing w:val="2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0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2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3"/>
          <w:sz w:val="21"/>
          <w:szCs w:val="21"/>
        </w:rPr>
        <w:t>el</w:t>
      </w:r>
      <w:r>
        <w:rPr>
          <w:rFonts w:cs="Times New Roman" w:hAnsi="Times New Roman" w:eastAsia="Times New Roman" w:ascii="Times New Roman"/>
          <w:b/>
          <w:spacing w:val="0"/>
          <w:w w:val="10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2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b/>
          <w:spacing w:val="0"/>
          <w:w w:val="103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3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b/>
          <w:spacing w:val="3"/>
          <w:w w:val="102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2"/>
          <w:sz w:val="21"/>
          <w:szCs w:val="21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21"/>
          <w:szCs w:val="21"/>
        </w:rPr>
        <w:jc w:val="center"/>
        <w:ind w:left="736" w:right="1176"/>
      </w:pPr>
      <w:r>
        <w:pict>
          <v:shape type="#_x0000_t202" style="position:absolute;margin-left:423.12pt;margin-top:-26.7224pt;width:45.36pt;height:31.2pt;mso-position-horizontal-relative:page;mso-position-vertical-relative:paragraph;z-index:-411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0"/>
                      <w:szCs w:val="30"/>
                    </w:rPr>
                    <w:jc w:val="left"/>
                    <w:spacing w:before="95"/>
                    <w:ind w:left="180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7"/>
                      <w:w w:val="100"/>
                      <w:sz w:val="30"/>
                      <w:szCs w:val="30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12"/>
                      <w:w w:val="100"/>
                      <w:sz w:val="30"/>
                      <w:szCs w:val="30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0"/>
                      <w:w w:val="100"/>
                      <w:sz w:val="30"/>
                      <w:szCs w:val="30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Calibri" w:hAnsi="Calibri" w:eastAsia="Calibri" w:ascii="Calibri"/>
          <w:b/>
          <w:w w:val="102"/>
          <w:sz w:val="21"/>
          <w:szCs w:val="21"/>
        </w:rPr>
        <w:t> </w:t>
      </w:r>
      <w:r>
        <w:rPr>
          <w:rFonts w:cs="Calibri" w:hAnsi="Calibri" w:eastAsia="Calibri" w:ascii="Calibri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46"/>
        <w:ind w:right="101" w:firstLine="211"/>
        <w:sectPr>
          <w:type w:val="continuous"/>
          <w:pgSz w:w="12240" w:h="15840"/>
          <w:pgMar w:top="1120" w:bottom="0" w:left="1300" w:right="1260"/>
          <w:cols w:num="3" w:equalWidth="off">
            <w:col w:w="3116" w:space="1499"/>
            <w:col w:w="2024" w:space="1008"/>
            <w:col w:w="2033"/>
          </w:cols>
        </w:sectPr>
      </w:pP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23.95pt;margin-top:23.83pt;width:564.1pt;height:744.34pt;mso-position-horizontal-relative:page;mso-position-vertical-relative:page;z-index:-4107" coordorigin="479,477" coordsize="11282,14887">
            <v:group style="position:absolute;left:485;top:482;width:11270;height:0" coordorigin="485,482" coordsize="11270,0">
              <v:shape style="position:absolute;left:485;top:482;width:11270;height:0" coordorigin="485,482" coordsize="11270,0" path="m485,482l11755,482e" filled="f" stroked="t" strokeweight="0.34pt" strokecolor="#C2D59A">
                <v:path arrowok="t"/>
              </v:shape>
              <v:group style="position:absolute;left:482;top:480;width:0;height:14880" coordorigin="482,480" coordsize="0,14880">
                <v:shape style="position:absolute;left:482;top:480;width:0;height:14880" coordorigin="482,480" coordsize="0,14880" path="m482,480l482,15360e" filled="f" stroked="t" strokeweight="0.34pt" strokecolor="#C2D59A">
                  <v:path arrowok="t"/>
                </v:shape>
                <v:group style="position:absolute;left:11758;top:480;width:0;height:14880" coordorigin="11758,480" coordsize="0,14880">
                  <v:shape style="position:absolute;left:11758;top:480;width:0;height:14880" coordorigin="11758,480" coordsize="0,14880" path="m11758,480l11758,15360e" filled="f" stroked="t" strokeweight="0.34pt" strokecolor="#C2D59A">
                    <v:path arrowok="t"/>
                  </v:shape>
                  <v:group style="position:absolute;left:485;top:15358;width:11270;height:0" coordorigin="485,15358" coordsize="11270,0">
                    <v:shape style="position:absolute;left:485;top:15358;width:11270;height:0" coordorigin="485,15358" coordsize="11270,0" path="m485,15358l11755,15358e" filled="f" stroked="t" strokeweight="0.34pt" strokecolor="#C2D59A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34.4pt;margin-top:499.2pt;width:120.48pt;height:48pt;mso-position-horizontal-relative:page;mso-position-vertical-relative:page;z-index:-4109" coordorigin="8688,9984" coordsize="2410,960">
            <v:shape type="#_x0000_t75" style="position:absolute;left:8688;top:9984;width:2410;height:960">
              <v:imagedata o:title="" r:id="rId269"/>
            </v:shape>
            <v:shape type="#_x0000_t75" style="position:absolute;left:8741;top:10109;width:2304;height:710">
              <v:imagedata o:title="" r:id="rId270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rebuchet MS" w:hAnsi="Trebuchet MS" w:eastAsia="Trebuchet MS" w:ascii="Trebuchet MS"/>
          <w:sz w:val="24"/>
          <w:szCs w:val="24"/>
        </w:rPr>
        <w:jc w:val="right"/>
        <w:spacing w:before="28"/>
        <w:ind w:right="158"/>
        <w:sectPr>
          <w:type w:val="continuous"/>
          <w:pgSz w:w="12240" w:h="15840"/>
          <w:pgMar w:top="1120" w:bottom="0" w:left="1300" w:right="1260"/>
        </w:sectPr>
      </w:pPr>
      <w:r>
        <w:rPr>
          <w:rFonts w:cs="Trebuchet MS" w:hAnsi="Trebuchet MS" w:eastAsia="Trebuchet MS" w:ascii="Trebuchet MS"/>
          <w:b/>
          <w:spacing w:val="0"/>
          <w:w w:val="100"/>
          <w:sz w:val="24"/>
          <w:szCs w:val="24"/>
        </w:rPr>
        <w:t>24</w:t>
      </w:r>
      <w:r>
        <w:rPr>
          <w:rFonts w:cs="Trebuchet MS" w:hAnsi="Trebuchet MS" w:eastAsia="Trebuchet MS" w:ascii="Trebuchet MS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before="28"/>
        <w:ind w:left="116"/>
      </w:pPr>
      <w:r>
        <w:pict>
          <v:group style="position:absolute;margin-left:23.95pt;margin-top:23.83pt;width:564.1pt;height:744.34pt;mso-position-horizontal-relative:page;mso-position-vertical-relative:page;z-index:-4103" coordorigin="479,477" coordsize="11282,14887">
            <v:group style="position:absolute;left:485;top:482;width:11270;height:0" coordorigin="485,482" coordsize="11270,0">
              <v:shape style="position:absolute;left:485;top:482;width:11270;height:0" coordorigin="485,482" coordsize="11270,0" path="m485,482l11755,482e" filled="f" stroked="t" strokeweight="0.34pt" strokecolor="#C2D59A">
                <v:path arrowok="t"/>
              </v:shape>
              <v:group style="position:absolute;left:482;top:480;width:0;height:14880" coordorigin="482,480" coordsize="0,14880">
                <v:shape style="position:absolute;left:482;top:480;width:0;height:14880" coordorigin="482,480" coordsize="0,14880" path="m482,480l482,15360e" filled="f" stroked="t" strokeweight="0.33999pt" strokecolor="#C2D59A">
                  <v:path arrowok="t"/>
                </v:shape>
                <v:group style="position:absolute;left:11758;top:480;width:0;height:14880" coordorigin="11758,480" coordsize="0,14880">
                  <v:shape style="position:absolute;left:11758;top:480;width:0;height:14880" coordorigin="11758,480" coordsize="0,14880" path="m11758,480l11758,15360e" filled="f" stroked="t" strokeweight="0.34pt" strokecolor="#C2D59A">
                    <v:path arrowok="t"/>
                  </v:shape>
                  <v:group style="position:absolute;left:485;top:15358;width:11270;height:0" coordorigin="485,15358" coordsize="11270,0">
                    <v:shape style="position:absolute;left:485;top:15358;width:11270;height:0" coordorigin="485,15358" coordsize="11270,0" path="m485,15358l11755,15358e" filled="f" stroked="t" strokeweight="0.34pt" strokecolor="#C2D59A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Calibri" w:hAnsi="Calibri" w:eastAsia="Calibri" w:ascii="Calibri"/>
          <w:b/>
          <w:color w:val="933634"/>
          <w:sz w:val="36"/>
          <w:szCs w:val="36"/>
        </w:rPr>
        <w:t> </w:t>
      </w:r>
      <w:r>
        <w:rPr>
          <w:rFonts w:cs="Calibri" w:hAnsi="Calibri" w:eastAsia="Calibri" w:ascii="Calibri"/>
          <w:color w:val="000000"/>
          <w:sz w:val="36"/>
          <w:szCs w:val="36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ind w:left="116"/>
      </w:pPr>
      <w:r>
        <w:rPr>
          <w:rFonts w:cs="Calibri" w:hAnsi="Calibri" w:eastAsia="Calibri" w:ascii="Calibri"/>
          <w:b/>
          <w:color w:val="933634"/>
          <w:sz w:val="36"/>
          <w:szCs w:val="36"/>
        </w:rPr>
        <w:t> </w:t>
      </w:r>
      <w:r>
        <w:rPr>
          <w:rFonts w:cs="Calibri" w:hAnsi="Calibri" w:eastAsia="Calibri" w:ascii="Calibri"/>
          <w:color w:val="000000"/>
          <w:sz w:val="36"/>
          <w:szCs w:val="36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116"/>
      </w:pPr>
      <w:r>
        <w:rPr>
          <w:rFonts w:cs="Calibri" w:hAnsi="Calibri" w:eastAsia="Calibri" w:ascii="Calibri"/>
          <w:b/>
          <w:color w:val="933634"/>
          <w:position w:val="-1"/>
          <w:sz w:val="36"/>
          <w:szCs w:val="36"/>
        </w:rPr>
        <w:t>RECOMENDACIONES</w:t>
      </w:r>
      <w:r>
        <w:rPr>
          <w:rFonts w:cs="Calibri" w:hAnsi="Calibri" w:eastAsia="Calibri" w:ascii="Calibri"/>
          <w:b/>
          <w:color w:val="933634"/>
          <w:position w:val="-1"/>
          <w:sz w:val="36"/>
          <w:szCs w:val="36"/>
        </w:rPr>
        <w:t> </w:t>
      </w:r>
      <w:r>
        <w:rPr>
          <w:rFonts w:cs="Calibri" w:hAnsi="Calibri" w:eastAsia="Calibri" w:ascii="Calibri"/>
          <w:b/>
          <w:color w:val="933634"/>
          <w:position w:val="-1"/>
          <w:sz w:val="36"/>
          <w:szCs w:val="36"/>
        </w:rPr>
        <w:t>GENERALES….</w:t>
      </w:r>
      <w:r>
        <w:rPr>
          <w:rFonts w:cs="Calibri" w:hAnsi="Calibri" w:eastAsia="Calibri" w:ascii="Calibri"/>
          <w:b/>
          <w:color w:val="933634"/>
          <w:position w:val="-1"/>
          <w:sz w:val="36"/>
          <w:szCs w:val="36"/>
        </w:rPr>
        <w:t> </w:t>
      </w:r>
      <w:r>
        <w:rPr>
          <w:rFonts w:cs="Calibri" w:hAnsi="Calibri" w:eastAsia="Calibri" w:ascii="Calibri"/>
          <w:color w:val="000000"/>
          <w:position w:val="0"/>
          <w:sz w:val="36"/>
          <w:szCs w:val="36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18"/>
        <w:ind w:left="836" w:right="66"/>
      </w:pPr>
      <w:r>
        <w:pict>
          <v:shape type="#_x0000_t75" style="position:absolute;margin-left:88.8pt;margin-top:4.88578pt;width:7.44pt;height:7.44pt;mso-position-horizontal-relative:page;mso-position-vertical-relative:paragraph;z-index:-4106">
            <v:imagedata o:title="" r:id="rId272"/>
          </v:shape>
        </w:pic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campos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presentados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formatos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que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refieren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importes,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deberán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presentados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formato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número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separador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miles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decimales.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Además,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considerar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eliminar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signos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negativos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aquellos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importes,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cuyas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cuentas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debe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configuración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del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sistema.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sólo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dejar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signos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negativos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donde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sea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realmente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así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valor.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836" w:right="8814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836" w:right="120"/>
      </w:pPr>
      <w:r>
        <w:pict>
          <v:shape type="#_x0000_t75" style="position:absolute;margin-left:88.8pt;margin-top:3.98578pt;width:7.44pt;height:7.44pt;mso-position-horizontal-relative:page;mso-position-vertical-relative:paragraph;z-index:-4105">
            <v:imagedata o:title="" r:id="rId273"/>
          </v:shape>
        </w:pic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5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campos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que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refieren</w:t>
      </w:r>
      <w:r>
        <w:rPr>
          <w:rFonts w:cs="Calibri" w:hAnsi="Calibri" w:eastAsia="Calibri" w:ascii="Calibri"/>
          <w:spacing w:val="5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importes</w:t>
      </w:r>
      <w:r>
        <w:rPr>
          <w:rFonts w:cs="Calibri" w:hAnsi="Calibri" w:eastAsia="Calibri" w:ascii="Calibri"/>
          <w:spacing w:val="5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5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5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formatos</w:t>
      </w:r>
      <w:r>
        <w:rPr>
          <w:rFonts w:cs="Calibri" w:hAnsi="Calibri" w:eastAsia="Calibri" w:ascii="Calibri"/>
          <w:spacing w:val="5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digitales,</w:t>
      </w:r>
      <w:r>
        <w:rPr>
          <w:rFonts w:cs="Calibri" w:hAnsi="Calibri" w:eastAsia="Calibri" w:ascii="Calibri"/>
          <w:spacing w:val="5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no</w:t>
      </w:r>
      <w:r>
        <w:rPr>
          <w:rFonts w:cs="Calibri" w:hAnsi="Calibri" w:eastAsia="Calibri" w:ascii="Calibri"/>
          <w:spacing w:val="5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deberán</w:t>
      </w:r>
      <w:r>
        <w:rPr>
          <w:rFonts w:cs="Calibri" w:hAnsi="Calibri" w:eastAsia="Calibri" w:ascii="Calibri"/>
          <w:spacing w:val="5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estar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vinculados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otros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archivos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no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deberán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estar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con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fórmulas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(excepto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las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marcadas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inicio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formato).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exact" w:line="280"/>
        <w:ind w:left="836" w:right="8814"/>
      </w:pPr>
      <w:r>
        <w:rPr>
          <w:rFonts w:cs="Calibri" w:hAnsi="Calibri" w:eastAsia="Calibri" w:ascii="Calibri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position w:val="0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836" w:right="120"/>
      </w:pPr>
      <w:r>
        <w:pict>
          <v:shape type="#_x0000_t75" style="position:absolute;margin-left:88.8pt;margin-top:3.98578pt;width:7.44pt;height:7.44pt;mso-position-horizontal-relative:page;mso-position-vertical-relative:paragraph;z-index:-4104">
            <v:imagedata o:title="" r:id="rId274"/>
          </v:shape>
        </w:pict>
      </w:r>
      <w:r>
        <w:rPr>
          <w:rFonts w:cs="Calibri" w:hAnsi="Calibri" w:eastAsia="Calibri" w:ascii="Calibri"/>
          <w:sz w:val="24"/>
          <w:szCs w:val="24"/>
        </w:rPr>
        <w:t>La</w:t>
      </w:r>
      <w:r>
        <w:rPr>
          <w:rFonts w:cs="Calibri" w:hAnsi="Calibri" w:eastAsia="Calibri" w:ascii="Calibri"/>
          <w:spacing w:val="6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INFORMACIÓN</w:t>
      </w:r>
      <w:r>
        <w:rPr>
          <w:rFonts w:cs="Calibri" w:hAnsi="Calibri" w:eastAsia="Calibri" w:ascii="Calibri"/>
          <w:spacing w:val="6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deberá</w:t>
      </w:r>
      <w:r>
        <w:rPr>
          <w:rFonts w:cs="Calibri" w:hAnsi="Calibri" w:eastAsia="Calibri" w:ascii="Calibri"/>
          <w:spacing w:val="6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estar</w:t>
      </w:r>
      <w:r>
        <w:rPr>
          <w:rFonts w:cs="Calibri" w:hAnsi="Calibri" w:eastAsia="Calibri" w:ascii="Calibri"/>
          <w:spacing w:val="6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integrada</w:t>
      </w:r>
      <w:r>
        <w:rPr>
          <w:rFonts w:cs="Calibri" w:hAnsi="Calibri" w:eastAsia="Calibri" w:ascii="Calibri"/>
          <w:spacing w:val="6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por</w:t>
      </w:r>
      <w:r>
        <w:rPr>
          <w:rFonts w:cs="Calibri" w:hAnsi="Calibri" w:eastAsia="Calibri" w:ascii="Calibri"/>
          <w:spacing w:val="6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la</w:t>
      </w:r>
      <w:r>
        <w:rPr>
          <w:rFonts w:cs="Calibri" w:hAnsi="Calibri" w:eastAsia="Calibri" w:ascii="Calibri"/>
          <w:spacing w:val="6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información</w:t>
      </w:r>
      <w:r>
        <w:rPr>
          <w:rFonts w:cs="Calibri" w:hAnsi="Calibri" w:eastAsia="Calibri" w:ascii="Calibri"/>
          <w:spacing w:val="6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</w:t>
      </w:r>
      <w:r>
        <w:rPr>
          <w:rFonts w:cs="Calibri" w:hAnsi="Calibri" w:eastAsia="Calibri" w:ascii="Calibri"/>
          <w:spacing w:val="6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la</w:t>
      </w:r>
      <w:r>
        <w:rPr>
          <w:rFonts w:cs="Calibri" w:hAnsi="Calibri" w:eastAsia="Calibri" w:ascii="Calibri"/>
          <w:spacing w:val="6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administración</w:t>
      </w:r>
      <w:r>
        <w:rPr>
          <w:rFonts w:cs="Calibri" w:hAnsi="Calibri" w:eastAsia="Calibri" w:ascii="Calibri"/>
          <w:spacing w:val="6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central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836" w:right="7064"/>
      </w:pPr>
      <w:r>
        <w:rPr>
          <w:rFonts w:cs="Calibri" w:hAnsi="Calibri" w:eastAsia="Calibri" w:ascii="Calibri"/>
          <w:sz w:val="24"/>
          <w:szCs w:val="24"/>
        </w:rPr>
        <w:t>y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descentralizada.</w:t>
      </w: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exact" w:line="280"/>
        <w:ind w:left="836" w:right="8814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16"/>
        <w:sectPr>
          <w:pgNumType w:start="25"/>
          <w:pgMar w:footer="1030" w:header="0" w:top="1040" w:bottom="280" w:left="1300" w:right="1200"/>
          <w:footerReference w:type="default" r:id="rId271"/>
          <w:pgSz w:w="12240" w:h="15840"/>
        </w:sectPr>
      </w:pPr>
      <w:r>
        <w:rPr>
          <w:rFonts w:cs="Calibri" w:hAnsi="Calibri" w:eastAsia="Calibri" w:ascii="Calibri"/>
          <w:sz w:val="24"/>
          <w:szCs w:val="24"/>
        </w:rPr>
        <w:t>                                                    </w:t>
      </w:r>
      <w:r>
        <w:rPr>
          <w:rFonts w:cs="Calibri" w:hAnsi="Calibri" w:eastAsia="Calibri" w:ascii="Calibri"/>
          <w:spacing w:val="5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57"/>
        <w:ind w:left="616"/>
      </w:pPr>
      <w:r>
        <w:pict>
          <v:group style="position:absolute;margin-left:23.95pt;margin-top:23.83pt;width:564.1pt;height:744.34pt;mso-position-horizontal-relative:page;mso-position-vertical-relative:page;z-index:-4101" coordorigin="479,477" coordsize="11282,14887">
            <v:group style="position:absolute;left:485;top:482;width:11270;height:0" coordorigin="485,482" coordsize="11270,0">
              <v:shape style="position:absolute;left:485;top:482;width:11270;height:0" coordorigin="485,482" coordsize="11270,0" path="m485,482l11755,482e" filled="f" stroked="t" strokeweight="0.34pt" strokecolor="#C2D59A">
                <v:path arrowok="t"/>
              </v:shape>
              <v:group style="position:absolute;left:482;top:480;width:0;height:14880" coordorigin="482,480" coordsize="0,14880">
                <v:shape style="position:absolute;left:482;top:480;width:0;height:14880" coordorigin="482,480" coordsize="0,14880" path="m482,480l482,15360e" filled="f" stroked="t" strokeweight="0.33999pt" strokecolor="#C2D59A">
                  <v:path arrowok="t"/>
                </v:shape>
                <v:group style="position:absolute;left:11758;top:480;width:0;height:14880" coordorigin="11758,480" coordsize="0,14880">
                  <v:shape style="position:absolute;left:11758;top:480;width:0;height:14880" coordorigin="11758,480" coordsize="0,14880" path="m11758,480l11758,15360e" filled="f" stroked="t" strokeweight="0.34pt" strokecolor="#C2D59A">
                    <v:path arrowok="t"/>
                  </v:shape>
                  <v:group style="position:absolute;left:485;top:15358;width:11270;height:0" coordorigin="485,15358" coordsize="11270,0">
                    <v:shape style="position:absolute;left:485;top:15358;width:11270;height:0" coordorigin="485,15358" coordsize="11270,0" path="m485,15358l11755,15358e" filled="f" stroked="t" strokeweight="0.34pt" strokecolor="#C2D59A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616"/>
      </w:pPr>
      <w:r>
        <w:rPr>
          <w:rFonts w:cs="Calibri" w:hAnsi="Calibri" w:eastAsia="Calibri" w:ascii="Calibri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616"/>
      </w:pPr>
      <w:r>
        <w:rPr>
          <w:rFonts w:cs="Calibri" w:hAnsi="Calibri" w:eastAsia="Calibri" w:ascii="Calibri"/>
          <w:sz w:val="24"/>
          <w:szCs w:val="24"/>
        </w:rPr>
        <w:t>A</w:t>
      </w:r>
      <w:r>
        <w:rPr>
          <w:rFonts w:cs="Calibri" w:hAnsi="Calibri" w:eastAsia="Calibri" w:ascii="Calibri"/>
          <w:spacing w:val="6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continuación</w:t>
      </w:r>
      <w:r>
        <w:rPr>
          <w:rFonts w:cs="Calibri" w:hAnsi="Calibri" w:eastAsia="Calibri" w:ascii="Calibri"/>
          <w:spacing w:val="6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se</w:t>
      </w:r>
      <w:r>
        <w:rPr>
          <w:rFonts w:cs="Calibri" w:hAnsi="Calibri" w:eastAsia="Calibri" w:ascii="Calibri"/>
          <w:spacing w:val="6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muestra</w:t>
      </w:r>
      <w:r>
        <w:rPr>
          <w:rFonts w:cs="Calibri" w:hAnsi="Calibri" w:eastAsia="Calibri" w:ascii="Calibri"/>
          <w:spacing w:val="6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la</w:t>
      </w:r>
      <w:r>
        <w:rPr>
          <w:rFonts w:cs="Calibri" w:hAnsi="Calibri" w:eastAsia="Calibri" w:ascii="Calibri"/>
          <w:spacing w:val="6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manera</w:t>
      </w:r>
      <w:r>
        <w:rPr>
          <w:rFonts w:cs="Calibri" w:hAnsi="Calibri" w:eastAsia="Calibri" w:ascii="Calibri"/>
          <w:spacing w:val="6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en</w:t>
      </w:r>
      <w:r>
        <w:rPr>
          <w:rFonts w:cs="Calibri" w:hAnsi="Calibri" w:eastAsia="Calibri" w:ascii="Calibri"/>
          <w:spacing w:val="6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que</w:t>
      </w:r>
      <w:r>
        <w:rPr>
          <w:rFonts w:cs="Calibri" w:hAnsi="Calibri" w:eastAsia="Calibri" w:ascii="Calibri"/>
          <w:spacing w:val="6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se</w:t>
      </w:r>
      <w:r>
        <w:rPr>
          <w:rFonts w:cs="Calibri" w:hAnsi="Calibri" w:eastAsia="Calibri" w:ascii="Calibri"/>
          <w:spacing w:val="6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requiere</w:t>
      </w:r>
      <w:r>
        <w:rPr>
          <w:rFonts w:cs="Calibri" w:hAnsi="Calibri" w:eastAsia="Calibri" w:ascii="Calibri"/>
          <w:spacing w:val="6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la</w:t>
      </w:r>
      <w:r>
        <w:rPr>
          <w:rFonts w:cs="Calibri" w:hAnsi="Calibri" w:eastAsia="Calibri" w:ascii="Calibri"/>
          <w:spacing w:val="6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entrega</w:t>
      </w:r>
      <w:r>
        <w:rPr>
          <w:rFonts w:cs="Calibri" w:hAnsi="Calibri" w:eastAsia="Calibri" w:ascii="Calibri"/>
          <w:spacing w:val="6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de</w:t>
      </w:r>
      <w:r>
        <w:rPr>
          <w:rFonts w:cs="Calibri" w:hAnsi="Calibri" w:eastAsia="Calibri" w:ascii="Calibri"/>
          <w:spacing w:val="6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la</w:t>
      </w:r>
      <w:r>
        <w:rPr>
          <w:rFonts w:cs="Calibri" w:hAnsi="Calibri" w:eastAsia="Calibri" w:ascii="Calibri"/>
          <w:spacing w:val="6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información</w:t>
      </w:r>
      <w:r>
        <w:rPr>
          <w:rFonts w:cs="Calibri" w:hAnsi="Calibri" w:eastAsia="Calibri" w:ascii="Calibri"/>
          <w:spacing w:val="6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sz w:val="24"/>
          <w:szCs w:val="24"/>
        </w:rPr>
        <w:t>financiera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43" w:lineRule="exact" w:line="280"/>
        <w:ind w:left="616"/>
      </w:pPr>
      <w:r>
        <w:rPr>
          <w:rFonts w:cs="Calibri" w:hAnsi="Calibri" w:eastAsia="Calibri" w:ascii="Calibri"/>
          <w:sz w:val="24"/>
          <w:szCs w:val="24"/>
        </w:rPr>
        <w:t>trimestral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o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de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cuenta</w:t>
      </w:r>
      <w:r>
        <w:rPr>
          <w:rFonts w:cs="Calibri" w:hAnsi="Calibri" w:eastAsia="Calibri" w:ascii="Calibri"/>
          <w:sz w:val="24"/>
          <w:szCs w:val="24"/>
        </w:rPr>
        <w:t> </w:t>
      </w:r>
      <w:r>
        <w:rPr>
          <w:rFonts w:cs="Calibri" w:hAnsi="Calibri" w:eastAsia="Calibri" w:ascii="Calibri"/>
          <w:sz w:val="24"/>
          <w:szCs w:val="24"/>
        </w:rPr>
        <w:t>públi</w:t>
      </w:r>
      <w:r>
        <w:rPr>
          <w:rFonts w:cs="Calibri" w:hAnsi="Calibri" w:eastAsia="Calibri" w:ascii="Calibri"/>
          <w:spacing w:val="-1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sz w:val="24"/>
          <w:szCs w:val="24"/>
        </w:rPr>
        <w:t>a:</w:t>
      </w:r>
      <w:r>
        <w:rPr>
          <w:rFonts w:cs="Calibri" w:hAnsi="Calibri" w:eastAsia="Calibri" w:ascii="Calibri"/>
          <w:spacing w:val="0"/>
          <w:sz w:val="24"/>
          <w:szCs w:val="24"/>
        </w:rPr>
        <w:t> </w:t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tbl>
      <w:tblPr>
        <w:tblW w:w="0" w:type="auto"/>
        <w:tblLook w:val="01E0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69" w:hRule="exact"/>
        </w:trPr>
        <w:tc>
          <w:tcPr>
            <w:tcW w:w="106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16365C"/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0"/>
              <w:ind w:left="291"/>
            </w:pPr>
            <w:r>
              <w:rPr>
                <w:rFonts w:cs="Calibri" w:hAnsi="Calibri" w:eastAsia="Calibri" w:ascii="Calibri"/>
                <w:b/>
                <w:color w:val="FEFFFE"/>
                <w:spacing w:val="2"/>
                <w:w w:val="103"/>
                <w:sz w:val="19"/>
                <w:szCs w:val="19"/>
              </w:rPr>
              <w:t>Nú</w:t>
            </w:r>
            <w:r>
              <w:rPr>
                <w:rFonts w:cs="Calibri" w:hAnsi="Calibri" w:eastAsia="Calibri" w:ascii="Calibri"/>
                <w:b/>
                <w:color w:val="FEFFFE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b/>
                <w:color w:val="FEFFFE"/>
                <w:spacing w:val="1"/>
                <w:w w:val="103"/>
                <w:sz w:val="19"/>
                <w:szCs w:val="19"/>
              </w:rPr>
              <w:t>.</w:t>
            </w:r>
            <w:r>
              <w:rPr>
                <w:rFonts w:cs="Calibri" w:hAnsi="Calibri" w:eastAsia="Calibri" w:ascii="Calibri"/>
                <w:b/>
                <w:color w:val="FEFFFE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6365C"/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0"/>
              <w:ind w:left="364"/>
            </w:pPr>
            <w:r>
              <w:rPr>
                <w:rFonts w:cs="Calibri" w:hAnsi="Calibri" w:eastAsia="Calibri" w:ascii="Calibri"/>
                <w:b/>
                <w:color w:val="FEFFFE"/>
                <w:spacing w:val="1"/>
                <w:w w:val="103"/>
                <w:sz w:val="19"/>
                <w:szCs w:val="19"/>
              </w:rPr>
              <w:t>Si</w:t>
            </w:r>
            <w:r>
              <w:rPr>
                <w:rFonts w:cs="Calibri" w:hAnsi="Calibri" w:eastAsia="Calibri" w:ascii="Calibri"/>
                <w:b/>
                <w:color w:val="FEFFFE"/>
                <w:spacing w:val="2"/>
                <w:w w:val="103"/>
                <w:sz w:val="19"/>
                <w:szCs w:val="19"/>
              </w:rPr>
              <w:t>g</w:t>
            </w:r>
            <w:r>
              <w:rPr>
                <w:rFonts w:cs="Calibri" w:hAnsi="Calibri" w:eastAsia="Calibri" w:ascii="Calibri"/>
                <w:b/>
                <w:color w:val="FEFFFE"/>
                <w:spacing w:val="1"/>
                <w:w w:val="103"/>
                <w:sz w:val="19"/>
                <w:szCs w:val="19"/>
              </w:rPr>
              <w:t>las</w:t>
            </w:r>
            <w:r>
              <w:rPr>
                <w:rFonts w:cs="Calibri" w:hAnsi="Calibri" w:eastAsia="Calibri" w:ascii="Calibri"/>
                <w:b/>
                <w:color w:val="FEFFFE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6365C"/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10"/>
              <w:ind w:left="2162" w:right="2115"/>
            </w:pPr>
            <w:r>
              <w:rPr>
                <w:rFonts w:cs="Calibri" w:hAnsi="Calibri" w:eastAsia="Calibri" w:ascii="Calibri"/>
                <w:b/>
                <w:color w:val="FEFFFE"/>
                <w:spacing w:val="2"/>
                <w:w w:val="103"/>
                <w:sz w:val="19"/>
                <w:szCs w:val="19"/>
              </w:rPr>
              <w:t>No</w:t>
            </w:r>
            <w:r>
              <w:rPr>
                <w:rFonts w:cs="Calibri" w:hAnsi="Calibri" w:eastAsia="Calibri" w:ascii="Calibri"/>
                <w:b/>
                <w:color w:val="FEFFFE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b/>
                <w:color w:val="FEFFFE"/>
                <w:spacing w:val="2"/>
                <w:w w:val="103"/>
                <w:sz w:val="19"/>
                <w:szCs w:val="19"/>
              </w:rPr>
              <w:t>b</w:t>
            </w:r>
            <w:r>
              <w:rPr>
                <w:rFonts w:cs="Calibri" w:hAnsi="Calibri" w:eastAsia="Calibri" w:ascii="Calibri"/>
                <w:b/>
                <w:color w:val="FEFFFE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b/>
                <w:color w:val="FEFFFE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b/>
                <w:color w:val="FEFFFE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6365C"/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0"/>
              <w:ind w:left="783"/>
            </w:pPr>
            <w:r>
              <w:rPr>
                <w:rFonts w:cs="Calibri" w:hAnsi="Calibri" w:eastAsia="Calibri" w:ascii="Calibri"/>
                <w:b/>
                <w:color w:val="FEFFFE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b/>
                <w:color w:val="FEFFFE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b/>
                <w:color w:val="FEFFFE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b/>
                <w:color w:val="FEFFFE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b/>
                <w:color w:val="FEFFFE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b/>
                <w:color w:val="FEFFFE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b/>
                <w:color w:val="FEFFFE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b/>
                <w:color w:val="FEFFFE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6365C"/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0"/>
              <w:ind w:left="111"/>
            </w:pPr>
            <w:r>
              <w:rPr>
                <w:rFonts w:cs="Calibri" w:hAnsi="Calibri" w:eastAsia="Calibri" w:ascii="Calibri"/>
                <w:b/>
                <w:color w:val="FEFFFE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b/>
                <w:color w:val="FEFFFE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b/>
                <w:color w:val="FEFFFE"/>
                <w:spacing w:val="1"/>
                <w:w w:val="103"/>
                <w:sz w:val="19"/>
                <w:szCs w:val="19"/>
              </w:rPr>
              <w:t>g</w:t>
            </w:r>
            <w:r>
              <w:rPr>
                <w:rFonts w:cs="Calibri" w:hAnsi="Calibri" w:eastAsia="Calibri" w:ascii="Calibri"/>
                <w:b/>
                <w:color w:val="FEFFFE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b/>
                <w:color w:val="FEFFFE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b/>
                <w:color w:val="FEFFFE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b/>
                <w:color w:val="FEFFFE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b/>
                <w:color w:val="FEFFFE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84" w:hRule="exact"/>
        </w:trPr>
        <w:tc>
          <w:tcPr>
            <w:tcW w:w="1068" w:type="dxa"/>
            <w:tcBorders>
              <w:top w:val="single" w:sz="5" w:space="0" w:color="000000"/>
              <w:left w:val="single" w:sz="10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4"/>
              <w:ind w:left="31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0311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"/>
                <w:szCs w:val="1"/>
              </w:rPr>
              <w:jc w:val="left"/>
              <w:spacing w:before="24"/>
              <w:ind w:left="30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96"/>
                <w:sz w:val="1"/>
                <w:szCs w:val="1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"/>
                <w:szCs w:val="1"/>
              </w:rPr>
            </w:r>
          </w:p>
        </w:tc>
        <w:tc>
          <w:tcPr>
            <w:tcW w:w="508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4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ó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nan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25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24"/>
              <w:ind w:left="1018" w:right="973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24"/>
              <w:ind w:left="273" w:right="232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4" w:hRule="exact"/>
        </w:trPr>
        <w:tc>
          <w:tcPr>
            <w:tcW w:w="106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31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0312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EA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0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v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dad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25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15"/>
              <w:ind w:left="1018" w:right="973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15"/>
              <w:ind w:left="273" w:right="232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9" w:hRule="exact"/>
        </w:trPr>
        <w:tc>
          <w:tcPr>
            <w:tcW w:w="106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0"/>
              <w:ind w:left="31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0313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0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EV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H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0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0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Va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ó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Ha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Pú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b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25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20"/>
              <w:ind w:left="1018" w:right="973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20"/>
              <w:ind w:left="273" w:right="232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4" w:hRule="exact"/>
        </w:trPr>
        <w:tc>
          <w:tcPr>
            <w:tcW w:w="106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31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0314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ECS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0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Ca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b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ó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nan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25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15"/>
              <w:ind w:left="1018" w:right="973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15"/>
              <w:ind w:left="273" w:right="23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4" w:hRule="exact"/>
        </w:trPr>
        <w:tc>
          <w:tcPr>
            <w:tcW w:w="106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31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0315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EF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0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v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25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15"/>
              <w:ind w:left="1018" w:right="973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15"/>
              <w:ind w:left="273" w:right="23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4" w:hRule="exact"/>
        </w:trPr>
        <w:tc>
          <w:tcPr>
            <w:tcW w:w="106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31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0316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EA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0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í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v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25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15"/>
              <w:ind w:left="1018" w:right="973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15"/>
              <w:ind w:left="273" w:right="23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4" w:hRule="exact"/>
        </w:trPr>
        <w:tc>
          <w:tcPr>
            <w:tcW w:w="106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31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0317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EA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0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í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y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v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25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15"/>
              <w:ind w:left="1018" w:right="973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15"/>
              <w:ind w:left="273" w:right="23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9" w:hRule="exact"/>
        </w:trPr>
        <w:tc>
          <w:tcPr>
            <w:tcW w:w="106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0"/>
              <w:ind w:left="31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0318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0"/>
              <w:ind w:left="266"/>
            </w:pP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0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0"/>
              <w:ind w:left="266"/>
            </w:pP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b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siv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g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25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20"/>
              <w:ind w:left="1018" w:right="973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20"/>
              <w:ind w:left="273" w:right="23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4" w:hRule="exact"/>
        </w:trPr>
        <w:tc>
          <w:tcPr>
            <w:tcW w:w="106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31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0319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NO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TDY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0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g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y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25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15"/>
              <w:ind w:left="1018" w:right="973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15"/>
              <w:ind w:left="273" w:right="23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4" w:hRule="exact"/>
        </w:trPr>
        <w:tc>
          <w:tcPr>
            <w:tcW w:w="106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31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0319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NO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TGA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0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Ge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ó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v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25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764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Op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15"/>
              <w:ind w:left="273" w:right="23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99" w:hRule="exact"/>
        </w:trPr>
        <w:tc>
          <w:tcPr>
            <w:tcW w:w="106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5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ind w:left="31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0321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5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0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5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í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g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25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0" w:lineRule="auto" w:line="253"/>
              <w:ind w:left="468" w:right="172" w:hanging="214"/>
            </w:pP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6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(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b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y</w:t>
            </w:r>
            <w:r>
              <w:rPr>
                <w:rFonts w:cs="Calibri" w:hAnsi="Calibri" w:eastAsia="Calibri" w:ascii="Calibri"/>
                <w:spacing w:val="5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Fuen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de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nan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3"/>
                <w:w w:val="100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en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)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5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ind w:left="264" w:right="22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4" w:hRule="exact"/>
        </w:trPr>
        <w:tc>
          <w:tcPr>
            <w:tcW w:w="106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31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0322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EAEPE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0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í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g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25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152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(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Cap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í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y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ep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)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15"/>
              <w:ind w:left="273" w:right="23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4" w:hRule="exact"/>
        </w:trPr>
        <w:tc>
          <w:tcPr>
            <w:tcW w:w="106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31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0323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EN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0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En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da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25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15"/>
              <w:ind w:left="1018" w:right="973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15"/>
              <w:ind w:left="273" w:right="23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4" w:hRule="exact"/>
        </w:trPr>
        <w:tc>
          <w:tcPr>
            <w:tcW w:w="106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31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0324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0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25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15"/>
              <w:ind w:left="1018" w:right="973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15"/>
              <w:ind w:left="273" w:right="23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9" w:hRule="exact"/>
        </w:trPr>
        <w:tc>
          <w:tcPr>
            <w:tcW w:w="106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0"/>
              <w:ind w:left="31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0325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0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0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0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Fo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(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)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25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20"/>
              <w:ind w:left="1018" w:right="973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20"/>
              <w:ind w:left="273" w:right="23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4" w:hRule="exact"/>
        </w:trPr>
        <w:tc>
          <w:tcPr>
            <w:tcW w:w="106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31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0331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GC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0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Ga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g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í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g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á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25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15"/>
              <w:ind w:left="1018" w:right="973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15"/>
              <w:ind w:left="273" w:right="23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4" w:hRule="exact"/>
        </w:trPr>
        <w:tc>
          <w:tcPr>
            <w:tcW w:w="106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31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0332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PK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0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g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y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y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v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ó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25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764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Op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15"/>
              <w:ind w:left="273" w:right="23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4" w:hRule="exact"/>
        </w:trPr>
        <w:tc>
          <w:tcPr>
            <w:tcW w:w="106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31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0333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0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ic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25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0"/>
              <w:ind w:left="764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Op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15"/>
              <w:ind w:left="273" w:right="237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9" w:hRule="exact"/>
        </w:trPr>
        <w:tc>
          <w:tcPr>
            <w:tcW w:w="106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0"/>
              <w:ind w:left="31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0341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0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RB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0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0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Re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ón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B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ene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ueb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nmueb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25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0"/>
              <w:ind w:left="764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Op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20"/>
              <w:ind w:left="272" w:right="237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4" w:hRule="exact"/>
        </w:trPr>
        <w:tc>
          <w:tcPr>
            <w:tcW w:w="106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31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0342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BC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0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Ba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z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Comp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ob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ón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25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0"/>
              <w:ind w:left="764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Op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15"/>
              <w:ind w:left="273" w:right="237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4" w:hRule="exact"/>
        </w:trPr>
        <w:tc>
          <w:tcPr>
            <w:tcW w:w="106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31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0343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0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g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y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y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b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25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0"/>
              <w:ind w:left="764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Op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15"/>
              <w:ind w:left="273" w:right="237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4" w:hRule="exact"/>
        </w:trPr>
        <w:tc>
          <w:tcPr>
            <w:tcW w:w="106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31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0344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RC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AB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0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Re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ón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Cuen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Ban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odu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v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25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0"/>
              <w:ind w:left="764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Op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15"/>
              <w:ind w:left="273" w:right="237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4" w:hRule="exact"/>
        </w:trPr>
        <w:tc>
          <w:tcPr>
            <w:tcW w:w="106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31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0345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DGT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0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y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Ga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z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25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0"/>
              <w:ind w:left="764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Op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15"/>
              <w:ind w:left="273" w:right="237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83" w:hRule="exact"/>
        </w:trPr>
        <w:tc>
          <w:tcPr>
            <w:tcW w:w="106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5"/>
              <w:ind w:left="31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0346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EB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0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q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b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á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25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0"/>
              <w:ind w:left="764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Op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25"/>
              <w:ind w:left="272" w:right="237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8" w:hRule="exact"/>
        </w:trPr>
        <w:tc>
          <w:tcPr>
            <w:tcW w:w="106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0"/>
              <w:ind w:left="31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0347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0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BD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0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0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Ba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v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Con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ab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25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0"/>
              <w:ind w:left="764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Op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20"/>
              <w:ind w:left="272" w:right="237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8" w:hRule="exact"/>
        </w:trPr>
        <w:tc>
          <w:tcPr>
            <w:tcW w:w="106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5"/>
              <w:ind w:left="31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0351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F1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0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0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ó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nan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ad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-L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25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25"/>
              <w:ind w:left="1018" w:right="973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25"/>
              <w:ind w:left="272" w:right="237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83" w:hRule="exact"/>
        </w:trPr>
        <w:tc>
          <w:tcPr>
            <w:tcW w:w="106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5"/>
              <w:ind w:left="31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0352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F2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0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0"/>
              <w:ind w:left="266"/>
            </w:pP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lític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y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siv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-L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25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25"/>
              <w:ind w:left="1018" w:right="973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25"/>
              <w:ind w:left="272" w:right="237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94" w:hRule="exact"/>
        </w:trPr>
        <w:tc>
          <w:tcPr>
            <w:tcW w:w="106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ind w:left="31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0353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F3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0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0" w:lineRule="auto" w:line="253"/>
              <w:ind w:left="66" w:right="-29" w:firstLine="200"/>
            </w:pP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3"/>
                <w:w w:val="100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  <w:t>    </w:t>
            </w:r>
            <w:r>
              <w:rPr>
                <w:rFonts w:cs="Calibri" w:hAnsi="Calibri" w:eastAsia="Calibri" w:ascii="Calibri"/>
                <w:spacing w:val="21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lític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  <w:t>    </w:t>
            </w:r>
            <w:r>
              <w:rPr>
                <w:rFonts w:cs="Calibri" w:hAnsi="Calibri" w:eastAsia="Calibri" w:ascii="Calibri"/>
                <w:spacing w:val="23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  <w:t>    </w:t>
            </w:r>
            <w:r>
              <w:rPr>
                <w:rFonts w:cs="Calibri" w:hAnsi="Calibri" w:eastAsia="Calibri" w:ascii="Calibri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b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lig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ci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  <w:t>    </w:t>
            </w:r>
            <w:r>
              <w:rPr>
                <w:rFonts w:cs="Calibri" w:hAnsi="Calibri" w:eastAsia="Calibri" w:ascii="Calibri"/>
                <w:spacing w:val="32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if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  <w:t>    </w:t>
            </w:r>
            <w:r>
              <w:rPr>
                <w:rFonts w:cs="Calibri" w:hAnsi="Calibri" w:eastAsia="Calibri" w:ascii="Calibri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nan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3"/>
                <w:w w:val="103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-L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25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ind w:left="1018" w:right="973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ind w:left="264" w:right="228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83" w:hRule="exact"/>
        </w:trPr>
        <w:tc>
          <w:tcPr>
            <w:tcW w:w="106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5"/>
              <w:ind w:left="31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0354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F4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0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Ba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an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upu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-L</w:t>
            </w: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25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25"/>
              <w:ind w:left="1018" w:right="973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25"/>
              <w:ind w:left="272" w:right="237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8" w:hRule="exact"/>
        </w:trPr>
        <w:tc>
          <w:tcPr>
            <w:tcW w:w="106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5"/>
              <w:ind w:left="31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0355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F5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344" w:type="dxa"/>
            <w:gridSpan w:val="2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19"/>
                <w:szCs w:val="19"/>
              </w:rPr>
              <w:t>ad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19"/>
                <w:szCs w:val="19"/>
              </w:rPr>
              <w:t>na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í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19"/>
                <w:szCs w:val="19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g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19"/>
                <w:szCs w:val="19"/>
              </w:rPr>
              <w:t>ad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-L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3"/>
                <w:position w:val="1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19"/>
                <w:szCs w:val="19"/>
              </w:rPr>
              <w:t>                                                      </w:t>
            </w:r>
            <w:r>
              <w:rPr>
                <w:rFonts w:cs="Calibri" w:hAnsi="Calibri" w:eastAsia="Calibri" w:ascii="Calibri"/>
                <w:spacing w:val="-5"/>
                <w:w w:val="100"/>
                <w:position w:val="1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position w:val="0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position w:val="0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position w:val="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25"/>
              <w:ind w:left="272" w:right="237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99" w:hRule="exact"/>
        </w:trPr>
        <w:tc>
          <w:tcPr>
            <w:tcW w:w="106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5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ind w:left="31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0356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5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F6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344" w:type="dxa"/>
            <w:gridSpan w:val="2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0" w:lineRule="exact" w:line="180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position w:val="-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position w:val="-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position w:val="-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position w:val="-3"/>
                <w:sz w:val="19"/>
                <w:szCs w:val="19"/>
              </w:rPr>
              <w:t>ad</w:t>
            </w:r>
            <w:r>
              <w:rPr>
                <w:rFonts w:cs="Calibri" w:hAnsi="Calibri" w:eastAsia="Calibri" w:ascii="Calibri"/>
                <w:spacing w:val="2"/>
                <w:w w:val="103"/>
                <w:position w:val="-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3"/>
                <w:position w:val="-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-22"/>
                <w:w w:val="100"/>
                <w:position w:val="-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position w:val="-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3"/>
                <w:position w:val="-3"/>
                <w:sz w:val="19"/>
                <w:szCs w:val="19"/>
              </w:rPr>
              <w:t>na</w:t>
            </w:r>
            <w:r>
              <w:rPr>
                <w:rFonts w:cs="Calibri" w:hAnsi="Calibri" w:eastAsia="Calibri" w:ascii="Calibri"/>
                <w:spacing w:val="1"/>
                <w:w w:val="103"/>
                <w:position w:val="-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position w:val="-3"/>
                <w:sz w:val="19"/>
                <w:szCs w:val="19"/>
              </w:rPr>
              <w:t>í</w:t>
            </w:r>
            <w:r>
              <w:rPr>
                <w:rFonts w:cs="Calibri" w:hAnsi="Calibri" w:eastAsia="Calibri" w:ascii="Calibri"/>
                <w:spacing w:val="1"/>
                <w:w w:val="103"/>
                <w:position w:val="-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3"/>
                <w:position w:val="-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position w:val="-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3"/>
                <w:position w:val="-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3"/>
                <w:position w:val="-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-22"/>
                <w:w w:val="100"/>
                <w:position w:val="-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position w:val="-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position w:val="-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position w:val="-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3"/>
                <w:position w:val="-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-22"/>
                <w:w w:val="100"/>
                <w:position w:val="-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position w:val="-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position w:val="-3"/>
                <w:sz w:val="19"/>
                <w:szCs w:val="19"/>
              </w:rPr>
              <w:t>j</w:t>
            </w:r>
            <w:r>
              <w:rPr>
                <w:rFonts w:cs="Calibri" w:hAnsi="Calibri" w:eastAsia="Calibri" w:ascii="Calibri"/>
                <w:spacing w:val="2"/>
                <w:w w:val="103"/>
                <w:position w:val="-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position w:val="-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3"/>
                <w:position w:val="-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position w:val="-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3"/>
                <w:position w:val="-3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3"/>
                <w:position w:val="-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position w:val="-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3"/>
                <w:position w:val="-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-22"/>
                <w:w w:val="100"/>
                <w:position w:val="-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position w:val="-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position w:val="-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position w:val="-3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3"/>
                <w:position w:val="-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-22"/>
                <w:w w:val="100"/>
                <w:position w:val="-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position w:val="-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03"/>
                <w:position w:val="-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position w:val="-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position w:val="-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3"/>
                <w:position w:val="-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103"/>
                <w:position w:val="-3"/>
                <w:sz w:val="19"/>
                <w:szCs w:val="19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03"/>
                <w:position w:val="-3"/>
                <w:sz w:val="19"/>
                <w:szCs w:val="19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103"/>
                <w:position w:val="-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position w:val="-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position w:val="-3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position w:val="-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3"/>
                <w:position w:val="-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-22"/>
                <w:w w:val="100"/>
                <w:position w:val="-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position w:val="-3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position w:val="-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3"/>
                <w:position w:val="-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-22"/>
                <w:w w:val="100"/>
                <w:position w:val="-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position w:val="-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position w:val="-3"/>
                <w:sz w:val="19"/>
                <w:szCs w:val="19"/>
              </w:rPr>
              <w:t>g</w:t>
            </w:r>
            <w:r>
              <w:rPr>
                <w:rFonts w:cs="Calibri" w:hAnsi="Calibri" w:eastAsia="Calibri" w:ascii="Calibri"/>
                <w:spacing w:val="1"/>
                <w:w w:val="103"/>
                <w:position w:val="-3"/>
                <w:sz w:val="19"/>
                <w:szCs w:val="19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3"/>
                <w:position w:val="-3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position w:val="-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3"/>
                <w:position w:val="-3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position w:val="-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3"/>
                <w:position w:val="-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19"/>
                <w:szCs w:val="19"/>
              </w:rPr>
            </w:r>
          </w:p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lineRule="exact" w:line="280"/>
              <w:ind w:left="66"/>
            </w:pPr>
            <w:r>
              <w:rPr>
                <w:rFonts w:cs="Calibri" w:hAnsi="Calibri" w:eastAsia="Calibri" w:ascii="Calibri"/>
                <w:spacing w:val="2"/>
                <w:w w:val="103"/>
                <w:position w:val="-1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3"/>
                <w:position w:val="-1"/>
                <w:sz w:val="19"/>
                <w:szCs w:val="19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3"/>
                <w:position w:val="-1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position w:val="-1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position w:val="-1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position w:val="-1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position w:val="-1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103"/>
                <w:position w:val="-1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3"/>
                <w:position w:val="-1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position w:val="-1"/>
                <w:sz w:val="19"/>
                <w:szCs w:val="19"/>
              </w:rPr>
              <w:t>-L</w:t>
            </w:r>
            <w:r>
              <w:rPr>
                <w:rFonts w:cs="Calibri" w:hAnsi="Calibri" w:eastAsia="Calibri" w:ascii="Calibri"/>
                <w:spacing w:val="2"/>
                <w:w w:val="103"/>
                <w:position w:val="-1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3"/>
                <w:position w:val="-1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3"/>
                <w:position w:val="-1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-1"/>
                <w:sz w:val="19"/>
                <w:szCs w:val="19"/>
              </w:rPr>
              <w:t>                                                                                                                 </w:t>
            </w:r>
            <w:r>
              <w:rPr>
                <w:rFonts w:cs="Calibri" w:hAnsi="Calibri" w:eastAsia="Calibri" w:ascii="Calibri"/>
                <w:spacing w:val="-12"/>
                <w:w w:val="100"/>
                <w:position w:val="-1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position w:val="11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position w:val="11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position w:val="11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5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ind w:left="264" w:right="229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8" w:hRule="exact"/>
        </w:trPr>
        <w:tc>
          <w:tcPr>
            <w:tcW w:w="1068" w:type="dxa"/>
            <w:tcBorders>
              <w:top w:val="nil" w:sz="6" w:space="0" w:color="auto"/>
              <w:left w:val="single" w:sz="10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25"/>
              <w:ind w:left="315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0357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lineRule="exact" w:line="240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Gu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b/>
                <w:color w:val="4E81BC"/>
                <w:spacing w:val="3"/>
                <w:w w:val="99"/>
                <w:position w:val="10"/>
                <w:sz w:val="13"/>
                <w:szCs w:val="13"/>
              </w:rPr>
              <w:t>7</w:t>
            </w:r>
            <w:r>
              <w:rPr>
                <w:rFonts w:cs="Calibri" w:hAnsi="Calibri" w:eastAsia="Calibri" w:ascii="Calibri"/>
                <w:color w:val="000000"/>
                <w:spacing w:val="0"/>
                <w:w w:val="103"/>
                <w:position w:val="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7344" w:type="dxa"/>
            <w:gridSpan w:val="2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left"/>
              <w:spacing w:before="15"/>
              <w:ind w:left="266"/>
            </w:pP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19"/>
                <w:szCs w:val="19"/>
              </w:rPr>
              <w:t>Gu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í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19"/>
                <w:szCs w:val="19"/>
              </w:rPr>
              <w:t>de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c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19"/>
                <w:szCs w:val="19"/>
              </w:rPr>
              <w:t>ump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3"/>
                <w:w w:val="103"/>
                <w:position w:val="1"/>
                <w:sz w:val="19"/>
                <w:szCs w:val="19"/>
              </w:rPr>
              <w:t>m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19"/>
                <w:szCs w:val="19"/>
              </w:rPr>
              <w:t>en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19"/>
                <w:szCs w:val="19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19"/>
                <w:szCs w:val="19"/>
              </w:rPr>
              <w:t>de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19"/>
                <w:szCs w:val="19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L</w:t>
            </w:r>
            <w:r>
              <w:rPr>
                <w:rFonts w:cs="Calibri" w:hAnsi="Calibri" w:eastAsia="Calibri" w:ascii="Calibri"/>
                <w:spacing w:val="2"/>
                <w:w w:val="103"/>
                <w:position w:val="1"/>
                <w:sz w:val="19"/>
                <w:szCs w:val="19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3"/>
                <w:position w:val="1"/>
                <w:sz w:val="19"/>
                <w:szCs w:val="19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3"/>
                <w:position w:val="1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19"/>
                <w:szCs w:val="19"/>
              </w:rPr>
              <w:t>                                                                           </w:t>
            </w:r>
            <w:r>
              <w:rPr>
                <w:rFonts w:cs="Calibri" w:hAnsi="Calibri" w:eastAsia="Calibri" w:ascii="Calibri"/>
                <w:spacing w:val="-14"/>
                <w:w w:val="100"/>
                <w:position w:val="1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3"/>
                <w:position w:val="0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position w:val="0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position w:val="0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19"/>
                <w:szCs w:val="19"/>
              </w:rPr>
              <w:jc w:val="center"/>
              <w:spacing w:before="25"/>
              <w:ind w:left="269" w:right="234"/>
            </w:pPr>
            <w:r>
              <w:rPr>
                <w:rFonts w:cs="Calibri" w:hAnsi="Calibri" w:eastAsia="Calibri" w:ascii="Calibri"/>
                <w:spacing w:val="2"/>
                <w:w w:val="103"/>
                <w:sz w:val="19"/>
                <w:szCs w:val="19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19"/>
                <w:szCs w:val="19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rPr>
          <w:rFonts w:cs="Calibri" w:hAnsi="Calibri" w:eastAsia="Calibri" w:ascii="Calibri"/>
          <w:sz w:val="24"/>
          <w:szCs w:val="24"/>
        </w:rPr>
        <w:jc w:val="both"/>
        <w:spacing w:lineRule="exact" w:line="260"/>
        <w:ind w:left="616" w:right="9934"/>
      </w:pPr>
      <w:r>
        <w:rPr>
          <w:rFonts w:cs="Calibri" w:hAnsi="Calibri" w:eastAsia="Calibri" w:ascii="Calibri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position w:val="0"/>
          <w:sz w:val="24"/>
          <w:szCs w:val="24"/>
        </w:rPr>
      </w:r>
    </w:p>
    <w:p>
      <w:pPr>
        <w:rPr>
          <w:rFonts w:cs="Calibri" w:hAnsi="Calibri" w:eastAsia="Calibri" w:ascii="Calibri"/>
          <w:sz w:val="19"/>
          <w:szCs w:val="19"/>
        </w:rPr>
        <w:jc w:val="both"/>
        <w:spacing w:before="4" w:lineRule="auto" w:line="253"/>
        <w:ind w:left="616" w:right="538"/>
      </w:pPr>
      <w:r>
        <w:rPr>
          <w:rFonts w:cs="Calibri" w:hAnsi="Calibri" w:eastAsia="Calibri" w:ascii="Calibri"/>
          <w:b/>
          <w:spacing w:val="2"/>
          <w:w w:val="100"/>
          <w:sz w:val="19"/>
          <w:szCs w:val="19"/>
        </w:rPr>
        <w:t>No</w:t>
      </w:r>
      <w:r>
        <w:rPr>
          <w:rFonts w:cs="Calibri" w:hAnsi="Calibri" w:eastAsia="Calibri" w:ascii="Calibri"/>
          <w:b/>
          <w:spacing w:val="1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spacing w:val="2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spacing w:val="1"/>
          <w:w w:val="100"/>
          <w:sz w:val="19"/>
          <w:szCs w:val="19"/>
        </w:rPr>
        <w:t>:</w:t>
      </w:r>
      <w:r>
        <w:rPr>
          <w:rFonts w:cs="Calibri" w:hAnsi="Calibri" w:eastAsia="Calibri" w:ascii="Calibri"/>
          <w:b/>
          <w:spacing w:val="1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E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l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e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n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v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í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o</w:t>
      </w:r>
      <w:r>
        <w:rPr>
          <w:rFonts w:cs="Calibri" w:hAnsi="Calibri" w:eastAsia="Calibri" w:ascii="Calibri"/>
          <w:spacing w:val="1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d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e</w:t>
      </w:r>
      <w:r>
        <w:rPr>
          <w:rFonts w:cs="Calibri" w:hAnsi="Calibri" w:eastAsia="Calibri" w:ascii="Calibri"/>
          <w:spacing w:val="3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d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o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c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u</w:t>
      </w:r>
      <w:r>
        <w:rPr>
          <w:rFonts w:cs="Calibri" w:hAnsi="Calibri" w:eastAsia="Calibri" w:ascii="Calibri"/>
          <w:spacing w:val="3"/>
          <w:w w:val="100"/>
          <w:sz w:val="19"/>
          <w:szCs w:val="19"/>
        </w:rPr>
        <w:t>m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e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n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t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o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s</w:t>
      </w:r>
      <w:r>
        <w:rPr>
          <w:rFonts w:cs="Calibri" w:hAnsi="Calibri" w:eastAsia="Calibri" w:ascii="Calibri"/>
          <w:spacing w:val="2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i</w:t>
      </w:r>
      <w:r>
        <w:rPr>
          <w:rFonts w:cs="Calibri" w:hAnsi="Calibri" w:eastAsia="Calibri" w:ascii="Calibri"/>
          <w:spacing w:val="3"/>
          <w:w w:val="100"/>
          <w:sz w:val="19"/>
          <w:szCs w:val="19"/>
        </w:rPr>
        <w:t>m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p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res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o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s</w:t>
      </w:r>
      <w:r>
        <w:rPr>
          <w:rFonts w:cs="Calibri" w:hAnsi="Calibri" w:eastAsia="Calibri" w:ascii="Calibri"/>
          <w:spacing w:val="1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3"/>
          <w:w w:val="100"/>
          <w:sz w:val="19"/>
          <w:szCs w:val="19"/>
        </w:rPr>
        <w:t>m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ar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ca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d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o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s</w:t>
      </w:r>
      <w:r>
        <w:rPr>
          <w:rFonts w:cs="Calibri" w:hAnsi="Calibri" w:eastAsia="Calibri" w:ascii="Calibri"/>
          <w:spacing w:val="2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c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o</w:t>
      </w:r>
      <w:r>
        <w:rPr>
          <w:rFonts w:cs="Calibri" w:hAnsi="Calibri" w:eastAsia="Calibri" w:ascii="Calibri"/>
          <w:spacing w:val="3"/>
          <w:w w:val="100"/>
          <w:sz w:val="19"/>
          <w:szCs w:val="19"/>
        </w:rPr>
        <w:t>m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o</w:t>
      </w:r>
      <w:r>
        <w:rPr>
          <w:rFonts w:cs="Calibri" w:hAnsi="Calibri" w:eastAsia="Calibri" w:ascii="Calibri"/>
          <w:spacing w:val="1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“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O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p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c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i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o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n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al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”</w:t>
      </w:r>
      <w:r>
        <w:rPr>
          <w:rFonts w:cs="Calibri" w:hAnsi="Calibri" w:eastAsia="Calibri" w:ascii="Calibri"/>
          <w:spacing w:val="23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qu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e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d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r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á</w:t>
      </w:r>
      <w:r>
        <w:rPr>
          <w:rFonts w:cs="Calibri" w:hAnsi="Calibri" w:eastAsia="Calibri" w:ascii="Calibri"/>
          <w:spacing w:val="1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a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s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u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c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on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s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i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de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r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a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c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i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ón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;</w:t>
      </w:r>
      <w:r>
        <w:rPr>
          <w:rFonts w:cs="Calibri" w:hAnsi="Calibri" w:eastAsia="Calibri" w:ascii="Calibri"/>
          <w:spacing w:val="3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e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l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l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o</w:t>
      </w:r>
      <w:r>
        <w:rPr>
          <w:rFonts w:cs="Calibri" w:hAnsi="Calibri" w:eastAsia="Calibri" w:ascii="Calibri"/>
          <w:spacing w:val="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depend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e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r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á</w:t>
      </w:r>
      <w:r>
        <w:rPr>
          <w:rFonts w:cs="Calibri" w:hAnsi="Calibri" w:eastAsia="Calibri" w:ascii="Calibri"/>
          <w:spacing w:val="2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de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l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v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o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l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u</w:t>
      </w:r>
      <w:r>
        <w:rPr>
          <w:rFonts w:cs="Calibri" w:hAnsi="Calibri" w:eastAsia="Calibri" w:ascii="Calibri"/>
          <w:spacing w:val="3"/>
          <w:w w:val="100"/>
          <w:sz w:val="19"/>
          <w:szCs w:val="19"/>
        </w:rPr>
        <w:t>m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e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n</w:t>
      </w:r>
      <w:r>
        <w:rPr>
          <w:rFonts w:cs="Calibri" w:hAnsi="Calibri" w:eastAsia="Calibri" w:ascii="Calibri"/>
          <w:spacing w:val="1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d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e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i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n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f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o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r</w:t>
      </w:r>
      <w:r>
        <w:rPr>
          <w:rFonts w:cs="Calibri" w:hAnsi="Calibri" w:eastAsia="Calibri" w:ascii="Calibri"/>
          <w:spacing w:val="3"/>
          <w:w w:val="100"/>
          <w:sz w:val="19"/>
          <w:szCs w:val="19"/>
        </w:rPr>
        <w:t>m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a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ci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ó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n</w:t>
      </w:r>
      <w:r>
        <w:rPr>
          <w:rFonts w:cs="Calibri" w:hAnsi="Calibri" w:eastAsia="Calibri" w:ascii="Calibri"/>
          <w:spacing w:val="2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q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u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e</w:t>
      </w:r>
      <w:r>
        <w:rPr>
          <w:rFonts w:cs="Calibri" w:hAnsi="Calibri" w:eastAsia="Calibri" w:ascii="Calibri"/>
          <w:spacing w:val="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g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e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n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e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r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e</w:t>
      </w:r>
      <w:r>
        <w:rPr>
          <w:rFonts w:cs="Calibri" w:hAnsi="Calibri" w:eastAsia="Calibri" w:ascii="Calibri"/>
          <w:spacing w:val="1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e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l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e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n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t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e</w:t>
      </w:r>
      <w:r>
        <w:rPr>
          <w:rFonts w:cs="Calibri" w:hAnsi="Calibri" w:eastAsia="Calibri" w:ascii="Calibri"/>
          <w:spacing w:val="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p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ú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b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l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ic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o</w:t>
      </w:r>
      <w:r>
        <w:rPr>
          <w:rFonts w:cs="Calibri" w:hAnsi="Calibri" w:eastAsia="Calibri" w:ascii="Calibri"/>
          <w:spacing w:val="13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y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c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o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n</w:t>
      </w:r>
      <w:r>
        <w:rPr>
          <w:rFonts w:cs="Calibri" w:hAnsi="Calibri" w:eastAsia="Calibri" w:ascii="Calibri"/>
          <w:spacing w:val="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l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a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f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i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n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a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l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i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d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a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d</w:t>
      </w:r>
      <w:r>
        <w:rPr>
          <w:rFonts w:cs="Calibri" w:hAnsi="Calibri" w:eastAsia="Calibri" w:ascii="Calibri"/>
          <w:spacing w:val="17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d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e</w:t>
      </w:r>
      <w:r>
        <w:rPr>
          <w:rFonts w:cs="Calibri" w:hAnsi="Calibri" w:eastAsia="Calibri" w:ascii="Calibri"/>
          <w:spacing w:val="3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c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o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n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t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r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i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b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u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i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r</w:t>
      </w:r>
      <w:r>
        <w:rPr>
          <w:rFonts w:cs="Calibri" w:hAnsi="Calibri" w:eastAsia="Calibri" w:ascii="Calibri"/>
          <w:spacing w:val="1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a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u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t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i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l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i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z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a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r</w:t>
      </w:r>
      <w:r>
        <w:rPr>
          <w:rFonts w:cs="Calibri" w:hAnsi="Calibri" w:eastAsia="Calibri" w:ascii="Calibri"/>
          <w:spacing w:val="13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3"/>
          <w:w w:val="100"/>
          <w:sz w:val="19"/>
          <w:szCs w:val="19"/>
        </w:rPr>
        <w:t>m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e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n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o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s</w:t>
      </w:r>
      <w:r>
        <w:rPr>
          <w:rFonts w:cs="Calibri" w:hAnsi="Calibri" w:eastAsia="Calibri" w:ascii="Calibri"/>
          <w:spacing w:val="1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p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a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p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e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l</w:t>
      </w:r>
      <w:r>
        <w:rPr>
          <w:rFonts w:cs="Calibri" w:hAnsi="Calibri" w:eastAsia="Calibri" w:ascii="Calibri"/>
          <w:spacing w:val="1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y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o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p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t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i</w:t>
      </w:r>
      <w:r>
        <w:rPr>
          <w:rFonts w:cs="Calibri" w:hAnsi="Calibri" w:eastAsia="Calibri" w:ascii="Calibri"/>
          <w:spacing w:val="3"/>
          <w:w w:val="100"/>
          <w:sz w:val="19"/>
          <w:szCs w:val="19"/>
        </w:rPr>
        <w:t>m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i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z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a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r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l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o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s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r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e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c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u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r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s</w:t>
      </w:r>
      <w:r>
        <w:rPr>
          <w:rFonts w:cs="Calibri" w:hAnsi="Calibri" w:eastAsia="Calibri" w:ascii="Calibri"/>
          <w:spacing w:val="2"/>
          <w:w w:val="100"/>
          <w:sz w:val="19"/>
          <w:szCs w:val="19"/>
        </w:rPr>
        <w:t>o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s</w:t>
      </w:r>
      <w:r>
        <w:rPr>
          <w:rFonts w:cs="Calibri" w:hAnsi="Calibri" w:eastAsia="Calibri" w:ascii="Calibri"/>
          <w:spacing w:val="1"/>
          <w:w w:val="100"/>
          <w:sz w:val="19"/>
          <w:szCs w:val="19"/>
        </w:rPr>
        <w:t>.</w:t>
      </w:r>
      <w:r>
        <w:rPr>
          <w:rFonts w:cs="Calibri" w:hAnsi="Calibri" w:eastAsia="Calibri" w:ascii="Calibri"/>
          <w:b/>
          <w:spacing w:val="0"/>
          <w:w w:val="100"/>
          <w:sz w:val="19"/>
          <w:szCs w:val="19"/>
        </w:rPr>
        <w:t> 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</w:r>
    </w:p>
    <w:p>
      <w:pPr>
        <w:rPr>
          <w:rFonts w:cs="Calibri" w:hAnsi="Calibri" w:eastAsia="Calibri" w:ascii="Calibri"/>
          <w:sz w:val="19"/>
          <w:szCs w:val="19"/>
        </w:rPr>
        <w:jc w:val="both"/>
        <w:spacing w:lineRule="exact" w:line="220"/>
        <w:ind w:left="616" w:right="9950"/>
      </w:pPr>
      <w:r>
        <w:pict>
          <v:group style="position:absolute;margin-left:70.8pt;margin-top:46.0054pt;width:144pt;height:0pt;mso-position-horizontal-relative:page;mso-position-vertical-relative:paragraph;z-index:-4102" coordorigin="1416,920" coordsize="2880,0">
            <v:shape style="position:absolute;left:1416;top:920;width:2880;height:0" coordorigin="1416,920" coordsize="2880,0" path="m1416,920l4296,920e" filled="f" stroked="t" strokeweight="0.58pt" strokecolor="#000000">
              <v:path arrowok="t"/>
            </v:shape>
            <w10:wrap type="none"/>
          </v:group>
        </w:pict>
      </w:r>
      <w:r>
        <w:rPr>
          <w:rFonts w:cs="Calibri" w:hAnsi="Calibri" w:eastAsia="Calibri" w:ascii="Calibri"/>
          <w:w w:val="103"/>
          <w:sz w:val="19"/>
          <w:szCs w:val="19"/>
        </w:rPr>
        <w:t> </w:t>
      </w:r>
      <w:r>
        <w:rPr>
          <w:rFonts w:cs="Calibri" w:hAnsi="Calibri" w:eastAsia="Calibri" w:ascii="Calibri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44"/>
        <w:ind w:left="616"/>
      </w:pPr>
      <w:r>
        <w:rPr>
          <w:rFonts w:cs="Times New Roman" w:hAnsi="Times New Roman" w:eastAsia="Times New Roman" w:ascii="Times New Roman"/>
          <w:b/>
          <w:color w:val="4E81BC"/>
          <w:spacing w:val="0"/>
          <w:w w:val="100"/>
          <w:position w:val="9"/>
          <w:sz w:val="13"/>
          <w:szCs w:val="13"/>
        </w:rPr>
        <w:t>7</w:t>
      </w:r>
      <w:r>
        <w:rPr>
          <w:rFonts w:cs="Times New Roman" w:hAnsi="Times New Roman" w:eastAsia="Times New Roman" w:ascii="Times New Roman"/>
          <w:b/>
          <w:color w:val="4E81BC"/>
          <w:spacing w:val="19"/>
          <w:w w:val="100"/>
          <w:position w:val="9"/>
          <w:sz w:val="13"/>
          <w:szCs w:val="13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Só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o</w:t>
      </w:r>
      <w:r>
        <w:rPr>
          <w:rFonts w:cs="Calibri" w:hAnsi="Calibri" w:eastAsia="Calibri" w:ascii="Calibri"/>
          <w:color w:val="000000"/>
          <w:spacing w:val="13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ap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ca</w:t>
      </w:r>
      <w:r>
        <w:rPr>
          <w:rFonts w:cs="Calibri" w:hAnsi="Calibri" w:eastAsia="Calibri" w:ascii="Calibri"/>
          <w:color w:val="000000"/>
          <w:spacing w:val="18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para</w:t>
      </w:r>
      <w:r>
        <w:rPr>
          <w:rFonts w:cs="Calibri" w:hAnsi="Calibri" w:eastAsia="Calibri" w:ascii="Calibri"/>
          <w:color w:val="000000"/>
          <w:spacing w:val="14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uen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ta</w:t>
      </w:r>
      <w:r>
        <w:rPr>
          <w:rFonts w:cs="Calibri" w:hAnsi="Calibri" w:eastAsia="Calibri" w:ascii="Calibri"/>
          <w:color w:val="000000"/>
          <w:spacing w:val="20"/>
          <w:w w:val="100"/>
          <w:position w:val="0"/>
          <w:sz w:val="17"/>
          <w:szCs w:val="17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p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ú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b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l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7"/>
          <w:szCs w:val="17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7"/>
          <w:szCs w:val="17"/>
        </w:rPr>
        <w:t>ca</w:t>
      </w:r>
      <w:r>
        <w:rPr>
          <w:rFonts w:cs="Times New Roman" w:hAnsi="Times New Roman" w:eastAsia="Times New Roman" w:ascii="Times New Roman"/>
          <w:color w:val="000000"/>
          <w:spacing w:val="0"/>
          <w:w w:val="103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sectPr>
      <w:pgMar w:header="0" w:footer="1030" w:top="1020" w:bottom="280" w:left="800" w:right="800"/>
      <w:pgSz w:w="12240" w:h="15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26.04pt;margin-top:722.256pt;width:16.0601pt;height:14pt;mso-position-horizontal-relative:page;mso-position-vertical-relative:page;z-index:-4213" filled="f" stroked="f">
          <v:textbox inset="0,0,0,0">
            <w:txbxContent>
              <w:p>
                <w:pPr>
                  <w:rPr>
                    <w:rFonts w:cs="Trebuchet MS" w:hAnsi="Trebuchet MS" w:eastAsia="Trebuchet MS" w:ascii="Trebuchet MS"/>
                    <w:sz w:val="24"/>
                    <w:szCs w:val="24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Trebuchet MS" w:hAnsi="Trebuchet MS" w:eastAsia="Trebuchet MS" w:ascii="Trebuchet MS"/>
                    <w:b/>
                    <w:spacing w:val="0"/>
                    <w:w w:val="100"/>
                    <w:sz w:val="24"/>
                    <w:szCs w:val="24"/>
                  </w:rPr>
                  <w:t>12</w:t>
                </w:r>
                <w:r>
                  <w:rPr>
                    <w:rFonts w:cs="Trebuchet MS" w:hAnsi="Trebuchet MS" w:eastAsia="Trebuchet MS" w:ascii="Trebuchet MS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26.04pt;margin-top:722.256pt;width:16.0601pt;height:14pt;mso-position-horizontal-relative:page;mso-position-vertical-relative:page;z-index:-4212" filled="f" stroked="f">
          <v:textbox inset="0,0,0,0">
            <w:txbxContent>
              <w:p>
                <w:pPr>
                  <w:rPr>
                    <w:rFonts w:cs="Trebuchet MS" w:hAnsi="Trebuchet MS" w:eastAsia="Trebuchet MS" w:ascii="Trebuchet MS"/>
                    <w:sz w:val="24"/>
                    <w:szCs w:val="24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Trebuchet MS" w:hAnsi="Trebuchet MS" w:eastAsia="Trebuchet MS" w:ascii="Trebuchet MS"/>
                    <w:b/>
                    <w:spacing w:val="0"/>
                    <w:w w:val="100"/>
                    <w:sz w:val="24"/>
                    <w:szCs w:val="24"/>
                  </w:rPr>
                  <w:t>13</w:t>
                </w:r>
                <w:r>
                  <w:rPr>
                    <w:rFonts w:cs="Trebuchet MS" w:hAnsi="Trebuchet MS" w:eastAsia="Trebuchet MS" w:ascii="Trebuchet MS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9.48438"/>
        <w:szCs w:val="9.48438"/>
      </w:rPr>
      <w:jc w:val="left"/>
      <w:spacing w:lineRule="exact" w:line="80"/>
    </w:pPr>
    <w:r>
      <w:pict>
        <v:shape type="#_x0000_t202" style="position:absolute;margin-left:525.04pt;margin-top:722.256pt;width:18.0616pt;height:14pt;mso-position-horizontal-relative:page;mso-position-vertical-relative:page;z-index:-4211" filled="f" stroked="f">
          <v:textbox inset="0,0,0,0">
            <w:txbxContent>
              <w:p>
                <w:pPr>
                  <w:rPr>
                    <w:rFonts w:cs="Trebuchet MS" w:hAnsi="Trebuchet MS" w:eastAsia="Trebuchet MS" w:ascii="Trebuchet MS"/>
                    <w:sz w:val="24"/>
                    <w:szCs w:val="24"/>
                  </w:rPr>
                  <w:jc w:val="left"/>
                  <w:spacing w:lineRule="exact" w:line="260"/>
                  <w:ind w:left="40"/>
                </w:pPr>
                <w:r>
                  <w:rPr>
                    <w:rFonts w:cs="Trebuchet MS" w:hAnsi="Trebuchet MS" w:eastAsia="Trebuchet MS" w:ascii="Trebuchet MS"/>
                    <w:b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cs="Trebuchet MS" w:hAnsi="Trebuchet MS" w:eastAsia="Trebuchet MS" w:ascii="Trebuchet MS"/>
                    <w:b/>
                    <w:spacing w:val="0"/>
                    <w:w w:val="100"/>
                    <w:sz w:val="24"/>
                    <w:szCs w:val="24"/>
                  </w:rPr>
                  <w:instrText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  <w:r>
                  <w:rPr>
                    <w:rFonts w:cs="Trebuchet MS" w:hAnsi="Trebuchet MS" w:eastAsia="Trebuchet MS" w:ascii="Trebuchet MS"/>
                    <w:b/>
                    <w:spacing w:val="0"/>
                    <w:w w:val="100"/>
                    <w:sz w:val="24"/>
                    <w:szCs w:val="24"/>
                  </w:rPr>
                </w:r>
                <w:r>
                  <w:rPr>
                    <w:rFonts w:cs="Trebuchet MS" w:hAnsi="Trebuchet MS" w:eastAsia="Trebuchet MS" w:ascii="Trebuchet MS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9.48438"/>
        <w:szCs w:val="9.48438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25.04pt;margin-top:722.256pt;width:18.0616pt;height:14pt;mso-position-horizontal-relative:page;mso-position-vertical-relative:page;z-index:-4210" filled="f" stroked="f">
          <v:textbox inset="0,0,0,0">
            <w:txbxContent>
              <w:p>
                <w:pPr>
                  <w:rPr>
                    <w:rFonts w:cs="Trebuchet MS" w:hAnsi="Trebuchet MS" w:eastAsia="Trebuchet MS" w:ascii="Trebuchet MS"/>
                    <w:sz w:val="24"/>
                    <w:szCs w:val="24"/>
                  </w:rPr>
                  <w:jc w:val="left"/>
                  <w:spacing w:lineRule="exact" w:line="260"/>
                  <w:ind w:left="40"/>
                </w:pPr>
                <w:r>
                  <w:rPr>
                    <w:rFonts w:cs="Trebuchet MS" w:hAnsi="Trebuchet MS" w:eastAsia="Trebuchet MS" w:ascii="Trebuchet MS"/>
                    <w:b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cs="Trebuchet MS" w:hAnsi="Trebuchet MS" w:eastAsia="Trebuchet MS" w:ascii="Trebuchet MS"/>
                    <w:b/>
                    <w:spacing w:val="0"/>
                    <w:w w:val="100"/>
                    <w:sz w:val="24"/>
                    <w:szCs w:val="24"/>
                  </w:rPr>
                  <w:instrText> PAGE </w:instrText>
                </w:r>
                <w:r>
                  <w:fldChar w:fldCharType="separate"/>
                </w:r>
                <w:r>
                  <w:t>25</w:t>
                </w:r>
                <w:r>
                  <w:fldChar w:fldCharType="end"/>
                </w:r>
                <w:r>
                  <w:rPr>
                    <w:rFonts w:cs="Trebuchet MS" w:hAnsi="Trebuchet MS" w:eastAsia="Trebuchet MS" w:ascii="Trebuchet MS"/>
                    <w:b/>
                    <w:spacing w:val="0"/>
                    <w:w w:val="100"/>
                    <w:sz w:val="24"/>
                    <w:szCs w:val="24"/>
                  </w:rPr>
                </w:r>
                <w:r>
                  <w:rPr>
                    <w:rFonts w:cs="Trebuchet MS" w:hAnsi="Trebuchet MS" w:eastAsia="Trebuchet MS" w:ascii="Trebuchet MS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jp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jp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image" Target="media/image32.png"/><Relationship Id="rId35" Type="http://schemas.openxmlformats.org/officeDocument/2006/relationships/image" Target="media/image33.png"/><Relationship Id="rId36" Type="http://schemas.openxmlformats.org/officeDocument/2006/relationships/image" Target="media/image34.png"/><Relationship Id="rId37" Type="http://schemas.openxmlformats.org/officeDocument/2006/relationships/image" Target="media/image35.png"/><Relationship Id="rId38" Type="http://schemas.openxmlformats.org/officeDocument/2006/relationships/image" Target="media/image36.png"/><Relationship Id="rId39" Type="http://schemas.openxmlformats.org/officeDocument/2006/relationships/image" Target="media/image37.png"/><Relationship Id="rId40" Type="http://schemas.openxmlformats.org/officeDocument/2006/relationships/image" Target="media/image38.png"/><Relationship Id="rId41" Type="http://schemas.openxmlformats.org/officeDocument/2006/relationships/image" Target="media/image39.png"/><Relationship Id="rId42" Type="http://schemas.openxmlformats.org/officeDocument/2006/relationships/image" Target="media/image40.png"/><Relationship Id="rId43" Type="http://schemas.openxmlformats.org/officeDocument/2006/relationships/image" Target="media/image41.png"/><Relationship Id="rId44" Type="http://schemas.openxmlformats.org/officeDocument/2006/relationships/image" Target="media/image42.png"/><Relationship Id="rId45" Type="http://schemas.openxmlformats.org/officeDocument/2006/relationships/image" Target="media/image43.png"/><Relationship Id="rId46" Type="http://schemas.openxmlformats.org/officeDocument/2006/relationships/image" Target="media/image44.png"/><Relationship Id="rId47" Type="http://schemas.openxmlformats.org/officeDocument/2006/relationships/image" Target="media/image45.png"/><Relationship Id="rId48" Type="http://schemas.openxmlformats.org/officeDocument/2006/relationships/image" Target="media/image46.png"/><Relationship Id="rId49" Type="http://schemas.openxmlformats.org/officeDocument/2006/relationships/footer" Target="footer1.xml"/><Relationship Id="rId50" Type="http://schemas.openxmlformats.org/officeDocument/2006/relationships/footer" Target="footer2.xml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hyperlink" Target="http://www.aseg.gob.mx/siret" TargetMode="External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hyperlink" Target="http://www.aseg.gob.mx/siret" TargetMode="External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footer" Target="footer3.xml"/><Relationship Id="rId65" Type="http://schemas.openxmlformats.org/officeDocument/2006/relationships/footer" Target="footer4.xml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footer" Target="footer5.xml"/><Relationship Id="rId105" Type="http://schemas.openxmlformats.org/officeDocument/2006/relationships/image" Target="media/image96.png"/><Relationship Id="rId106" Type="http://schemas.openxmlformats.org/officeDocument/2006/relationships/image" Target="media/image97.png"/><Relationship Id="rId107" Type="http://schemas.openxmlformats.org/officeDocument/2006/relationships/image" Target="media/image98.png"/><Relationship Id="rId108" Type="http://schemas.openxmlformats.org/officeDocument/2006/relationships/image" Target="media/image99.png"/><Relationship Id="rId109" Type="http://schemas.openxmlformats.org/officeDocument/2006/relationships/image" Target="media/image100.png"/><Relationship Id="rId110" Type="http://schemas.openxmlformats.org/officeDocument/2006/relationships/image" Target="media/image101.png"/><Relationship Id="rId111" Type="http://schemas.openxmlformats.org/officeDocument/2006/relationships/image" Target="media/image102.png"/><Relationship Id="rId112" Type="http://schemas.openxmlformats.org/officeDocument/2006/relationships/image" Target="media/image103.png"/><Relationship Id="rId113" Type="http://schemas.openxmlformats.org/officeDocument/2006/relationships/image" Target="media/image104.png"/><Relationship Id="rId114" Type="http://schemas.openxmlformats.org/officeDocument/2006/relationships/image" Target="media/image105.png"/><Relationship Id="rId115" Type="http://schemas.openxmlformats.org/officeDocument/2006/relationships/image" Target="media/image106.png"/><Relationship Id="rId116" Type="http://schemas.openxmlformats.org/officeDocument/2006/relationships/image" Target="media/image107.png"/><Relationship Id="rId117" Type="http://schemas.openxmlformats.org/officeDocument/2006/relationships/image" Target="media/image108.png"/><Relationship Id="rId118" Type="http://schemas.openxmlformats.org/officeDocument/2006/relationships/image" Target="media/image109.png"/><Relationship Id="rId119" Type="http://schemas.openxmlformats.org/officeDocument/2006/relationships/image" Target="media/image110.png"/><Relationship Id="rId120" Type="http://schemas.openxmlformats.org/officeDocument/2006/relationships/image" Target="media/image111.png"/><Relationship Id="rId121" Type="http://schemas.openxmlformats.org/officeDocument/2006/relationships/image" Target="media/image112.png"/><Relationship Id="rId122" Type="http://schemas.openxmlformats.org/officeDocument/2006/relationships/image" Target="media/image113.png"/><Relationship Id="rId123" Type="http://schemas.openxmlformats.org/officeDocument/2006/relationships/image" Target="media/image114.png"/><Relationship Id="rId124" Type="http://schemas.openxmlformats.org/officeDocument/2006/relationships/image" Target="media/image115.png"/><Relationship Id="rId125" Type="http://schemas.openxmlformats.org/officeDocument/2006/relationships/image" Target="media/image116.png"/><Relationship Id="rId126" Type="http://schemas.openxmlformats.org/officeDocument/2006/relationships/image" Target="media/image117.png"/><Relationship Id="rId127" Type="http://schemas.openxmlformats.org/officeDocument/2006/relationships/image" Target="media/image118.png"/><Relationship Id="rId128" Type="http://schemas.openxmlformats.org/officeDocument/2006/relationships/image" Target="media/image119.png"/><Relationship Id="rId129" Type="http://schemas.openxmlformats.org/officeDocument/2006/relationships/image" Target="media/image120.png"/><Relationship Id="rId130" Type="http://schemas.openxmlformats.org/officeDocument/2006/relationships/image" Target="media/image121.png"/><Relationship Id="rId131" Type="http://schemas.openxmlformats.org/officeDocument/2006/relationships/image" Target="media/image122.png"/><Relationship Id="rId132" Type="http://schemas.openxmlformats.org/officeDocument/2006/relationships/image" Target="media/image123.png"/><Relationship Id="rId133" Type="http://schemas.openxmlformats.org/officeDocument/2006/relationships/image" Target="media/image124.png"/><Relationship Id="rId134" Type="http://schemas.openxmlformats.org/officeDocument/2006/relationships/image" Target="media/image125.png"/><Relationship Id="rId135" Type="http://schemas.openxmlformats.org/officeDocument/2006/relationships/image" Target="media/image126.png"/><Relationship Id="rId136" Type="http://schemas.openxmlformats.org/officeDocument/2006/relationships/image" Target="media/image127.png"/><Relationship Id="rId137" Type="http://schemas.openxmlformats.org/officeDocument/2006/relationships/image" Target="media/image128.png"/><Relationship Id="rId138" Type="http://schemas.openxmlformats.org/officeDocument/2006/relationships/image" Target="media/image129.png"/><Relationship Id="rId139" Type="http://schemas.openxmlformats.org/officeDocument/2006/relationships/image" Target="media/image130.png"/><Relationship Id="rId140" Type="http://schemas.openxmlformats.org/officeDocument/2006/relationships/image" Target="media/image131.png"/><Relationship Id="rId141" Type="http://schemas.openxmlformats.org/officeDocument/2006/relationships/image" Target="media/image132.png"/><Relationship Id="rId142" Type="http://schemas.openxmlformats.org/officeDocument/2006/relationships/image" Target="media/image133.png"/><Relationship Id="rId143" Type="http://schemas.openxmlformats.org/officeDocument/2006/relationships/image" Target="media/image134.png"/><Relationship Id="rId144" Type="http://schemas.openxmlformats.org/officeDocument/2006/relationships/image" Target="media/image135.png"/><Relationship Id="rId145" Type="http://schemas.openxmlformats.org/officeDocument/2006/relationships/image" Target="media/image136.png"/><Relationship Id="rId146" Type="http://schemas.openxmlformats.org/officeDocument/2006/relationships/image" Target="media/image137.png"/><Relationship Id="rId147" Type="http://schemas.openxmlformats.org/officeDocument/2006/relationships/footer" Target="footer6.xml"/><Relationship Id="rId148" Type="http://schemas.openxmlformats.org/officeDocument/2006/relationships/image" Target="media/image138.png"/><Relationship Id="rId149" Type="http://schemas.openxmlformats.org/officeDocument/2006/relationships/image" Target="media/image139.png"/><Relationship Id="rId150" Type="http://schemas.openxmlformats.org/officeDocument/2006/relationships/image" Target="media/image140.png"/><Relationship Id="rId151" Type="http://schemas.openxmlformats.org/officeDocument/2006/relationships/image" Target="media/image141.png"/><Relationship Id="rId152" Type="http://schemas.openxmlformats.org/officeDocument/2006/relationships/image" Target="media/image142.png"/><Relationship Id="rId153" Type="http://schemas.openxmlformats.org/officeDocument/2006/relationships/image" Target="media/image143.png"/><Relationship Id="rId154" Type="http://schemas.openxmlformats.org/officeDocument/2006/relationships/image" Target="media/image144.png"/><Relationship Id="rId155" Type="http://schemas.openxmlformats.org/officeDocument/2006/relationships/image" Target="media/image145.png"/><Relationship Id="rId156" Type="http://schemas.openxmlformats.org/officeDocument/2006/relationships/image" Target="media/image146.png"/><Relationship Id="rId157" Type="http://schemas.openxmlformats.org/officeDocument/2006/relationships/image" Target="media/image147.png"/><Relationship Id="rId158" Type="http://schemas.openxmlformats.org/officeDocument/2006/relationships/image" Target="media/image148.png"/><Relationship Id="rId159" Type="http://schemas.openxmlformats.org/officeDocument/2006/relationships/image" Target="media/image149.png"/><Relationship Id="rId160" Type="http://schemas.openxmlformats.org/officeDocument/2006/relationships/image" Target="media/image150.png"/><Relationship Id="rId161" Type="http://schemas.openxmlformats.org/officeDocument/2006/relationships/image" Target="media/image151.png"/><Relationship Id="rId162" Type="http://schemas.openxmlformats.org/officeDocument/2006/relationships/image" Target="media/image152.png"/><Relationship Id="rId163" Type="http://schemas.openxmlformats.org/officeDocument/2006/relationships/image" Target="media/image153.png"/><Relationship Id="rId164" Type="http://schemas.openxmlformats.org/officeDocument/2006/relationships/image" Target="media/image154.png"/><Relationship Id="rId165" Type="http://schemas.openxmlformats.org/officeDocument/2006/relationships/image" Target="media/image155.png"/><Relationship Id="rId166" Type="http://schemas.openxmlformats.org/officeDocument/2006/relationships/image" Target="media/image156.png"/><Relationship Id="rId167" Type="http://schemas.openxmlformats.org/officeDocument/2006/relationships/image" Target="media/image157.png"/><Relationship Id="rId168" Type="http://schemas.openxmlformats.org/officeDocument/2006/relationships/image" Target="media/image158.png"/><Relationship Id="rId169" Type="http://schemas.openxmlformats.org/officeDocument/2006/relationships/image" Target="media/image159.png"/><Relationship Id="rId170" Type="http://schemas.openxmlformats.org/officeDocument/2006/relationships/image" Target="media/image160.png"/><Relationship Id="rId171" Type="http://schemas.openxmlformats.org/officeDocument/2006/relationships/image" Target="media/image161.png"/><Relationship Id="rId172" Type="http://schemas.openxmlformats.org/officeDocument/2006/relationships/image" Target="media/image162.png"/><Relationship Id="rId173" Type="http://schemas.openxmlformats.org/officeDocument/2006/relationships/image" Target="media/image163.png"/><Relationship Id="rId174" Type="http://schemas.openxmlformats.org/officeDocument/2006/relationships/image" Target="media/image164.png"/><Relationship Id="rId175" Type="http://schemas.openxmlformats.org/officeDocument/2006/relationships/image" Target="media/image165.png"/><Relationship Id="rId176" Type="http://schemas.openxmlformats.org/officeDocument/2006/relationships/image" Target="media/image166.png"/><Relationship Id="rId177" Type="http://schemas.openxmlformats.org/officeDocument/2006/relationships/image" Target="media/image167.png"/><Relationship Id="rId178" Type="http://schemas.openxmlformats.org/officeDocument/2006/relationships/image" Target="media/image168.png"/><Relationship Id="rId179" Type="http://schemas.openxmlformats.org/officeDocument/2006/relationships/image" Target="media/image169.png"/><Relationship Id="rId180" Type="http://schemas.openxmlformats.org/officeDocument/2006/relationships/image" Target="media/image170.png"/><Relationship Id="rId181" Type="http://schemas.openxmlformats.org/officeDocument/2006/relationships/image" Target="media/image171.png"/><Relationship Id="rId182" Type="http://schemas.openxmlformats.org/officeDocument/2006/relationships/image" Target="media/image172.png"/><Relationship Id="rId183" Type="http://schemas.openxmlformats.org/officeDocument/2006/relationships/image" Target="media/image173.png"/><Relationship Id="rId184" Type="http://schemas.openxmlformats.org/officeDocument/2006/relationships/image" Target="media/image174.png"/><Relationship Id="rId185" Type="http://schemas.openxmlformats.org/officeDocument/2006/relationships/image" Target="media/image175.png"/><Relationship Id="rId186" Type="http://schemas.openxmlformats.org/officeDocument/2006/relationships/image" Target="media/image176.png"/><Relationship Id="rId187" Type="http://schemas.openxmlformats.org/officeDocument/2006/relationships/image" Target="media/image177.png"/><Relationship Id="rId188" Type="http://schemas.openxmlformats.org/officeDocument/2006/relationships/image" Target="media/image178.png"/><Relationship Id="rId189" Type="http://schemas.openxmlformats.org/officeDocument/2006/relationships/footer" Target="footer7.xml"/><Relationship Id="rId190" Type="http://schemas.openxmlformats.org/officeDocument/2006/relationships/image" Target="media/image179.png"/><Relationship Id="rId191" Type="http://schemas.openxmlformats.org/officeDocument/2006/relationships/image" Target="media/image180.png"/><Relationship Id="rId192" Type="http://schemas.openxmlformats.org/officeDocument/2006/relationships/image" Target="media/image181.png"/><Relationship Id="rId193" Type="http://schemas.openxmlformats.org/officeDocument/2006/relationships/image" Target="media/image182.png"/><Relationship Id="rId194" Type="http://schemas.openxmlformats.org/officeDocument/2006/relationships/image" Target="media/image183.png"/><Relationship Id="rId195" Type="http://schemas.openxmlformats.org/officeDocument/2006/relationships/image" Target="media/image184.png"/><Relationship Id="rId196" Type="http://schemas.openxmlformats.org/officeDocument/2006/relationships/image" Target="media/image185.png"/><Relationship Id="rId197" Type="http://schemas.openxmlformats.org/officeDocument/2006/relationships/image" Target="media/image186.png"/><Relationship Id="rId198" Type="http://schemas.openxmlformats.org/officeDocument/2006/relationships/image" Target="media/image187.png"/><Relationship Id="rId199" Type="http://schemas.openxmlformats.org/officeDocument/2006/relationships/image" Target="media/image188.png"/><Relationship Id="rId200" Type="http://schemas.openxmlformats.org/officeDocument/2006/relationships/image" Target="media/image189.png"/><Relationship Id="rId201" Type="http://schemas.openxmlformats.org/officeDocument/2006/relationships/image" Target="media/image190.png"/><Relationship Id="rId202" Type="http://schemas.openxmlformats.org/officeDocument/2006/relationships/image" Target="media/image191.png"/><Relationship Id="rId203" Type="http://schemas.openxmlformats.org/officeDocument/2006/relationships/image" Target="media/image192.png"/><Relationship Id="rId204" Type="http://schemas.openxmlformats.org/officeDocument/2006/relationships/image" Target="media/image193.png"/><Relationship Id="rId205" Type="http://schemas.openxmlformats.org/officeDocument/2006/relationships/image" Target="media/image194.png"/><Relationship Id="rId206" Type="http://schemas.openxmlformats.org/officeDocument/2006/relationships/image" Target="media/image195.png"/><Relationship Id="rId207" Type="http://schemas.openxmlformats.org/officeDocument/2006/relationships/image" Target="media/image196.png"/><Relationship Id="rId208" Type="http://schemas.openxmlformats.org/officeDocument/2006/relationships/image" Target="media/image197.png"/><Relationship Id="rId209" Type="http://schemas.openxmlformats.org/officeDocument/2006/relationships/image" Target="media/image198.png"/><Relationship Id="rId210" Type="http://schemas.openxmlformats.org/officeDocument/2006/relationships/image" Target="media/image199.png"/><Relationship Id="rId211" Type="http://schemas.openxmlformats.org/officeDocument/2006/relationships/image" Target="media/image200.png"/><Relationship Id="rId212" Type="http://schemas.openxmlformats.org/officeDocument/2006/relationships/image" Target="media/image201.png"/><Relationship Id="rId213" Type="http://schemas.openxmlformats.org/officeDocument/2006/relationships/image" Target="media/image202.png"/><Relationship Id="rId214" Type="http://schemas.openxmlformats.org/officeDocument/2006/relationships/image" Target="media/image203.png"/><Relationship Id="rId215" Type="http://schemas.openxmlformats.org/officeDocument/2006/relationships/image" Target="media/image204.png"/><Relationship Id="rId216" Type="http://schemas.openxmlformats.org/officeDocument/2006/relationships/image" Target="media/image205.png"/><Relationship Id="rId217" Type="http://schemas.openxmlformats.org/officeDocument/2006/relationships/image" Target="media/image206.png"/><Relationship Id="rId218" Type="http://schemas.openxmlformats.org/officeDocument/2006/relationships/image" Target="media/image207.png"/><Relationship Id="rId219" Type="http://schemas.openxmlformats.org/officeDocument/2006/relationships/image" Target="media/image208.png"/><Relationship Id="rId220" Type="http://schemas.openxmlformats.org/officeDocument/2006/relationships/image" Target="media/image209.png"/><Relationship Id="rId221" Type="http://schemas.openxmlformats.org/officeDocument/2006/relationships/image" Target="media/image210.png"/><Relationship Id="rId222" Type="http://schemas.openxmlformats.org/officeDocument/2006/relationships/image" Target="media/image211.png"/><Relationship Id="rId223" Type="http://schemas.openxmlformats.org/officeDocument/2006/relationships/image" Target="media/image212.png"/><Relationship Id="rId224" Type="http://schemas.openxmlformats.org/officeDocument/2006/relationships/image" Target="media/image213.png"/><Relationship Id="rId225" Type="http://schemas.openxmlformats.org/officeDocument/2006/relationships/image" Target="media/image214.png"/><Relationship Id="rId226" Type="http://schemas.openxmlformats.org/officeDocument/2006/relationships/image" Target="media/image215.png"/><Relationship Id="rId227" Type="http://schemas.openxmlformats.org/officeDocument/2006/relationships/image" Target="media/image216.png"/><Relationship Id="rId228" Type="http://schemas.openxmlformats.org/officeDocument/2006/relationships/image" Target="media/image217.png"/><Relationship Id="rId229" Type="http://schemas.openxmlformats.org/officeDocument/2006/relationships/image" Target="media/image218.png"/><Relationship Id="rId230" Type="http://schemas.openxmlformats.org/officeDocument/2006/relationships/image" Target="media/image219.png"/><Relationship Id="rId231" Type="http://schemas.openxmlformats.org/officeDocument/2006/relationships/footer" Target="footer8.xml"/><Relationship Id="rId232" Type="http://schemas.openxmlformats.org/officeDocument/2006/relationships/image" Target="media/image220.png"/><Relationship Id="rId233" Type="http://schemas.openxmlformats.org/officeDocument/2006/relationships/image" Target="media/image221.png"/><Relationship Id="rId234" Type="http://schemas.openxmlformats.org/officeDocument/2006/relationships/image" Target="media/image222.png"/><Relationship Id="rId235" Type="http://schemas.openxmlformats.org/officeDocument/2006/relationships/image" Target="media/image223.png"/><Relationship Id="rId236" Type="http://schemas.openxmlformats.org/officeDocument/2006/relationships/image" Target="media/image224.png"/><Relationship Id="rId237" Type="http://schemas.openxmlformats.org/officeDocument/2006/relationships/image" Target="media/image225.png"/><Relationship Id="rId238" Type="http://schemas.openxmlformats.org/officeDocument/2006/relationships/image" Target="media/image226.png"/><Relationship Id="rId239" Type="http://schemas.openxmlformats.org/officeDocument/2006/relationships/image" Target="media/image227.png"/><Relationship Id="rId240" Type="http://schemas.openxmlformats.org/officeDocument/2006/relationships/image" Target="media/image228.png"/><Relationship Id="rId241" Type="http://schemas.openxmlformats.org/officeDocument/2006/relationships/image" Target="media/image229.png"/><Relationship Id="rId242" Type="http://schemas.openxmlformats.org/officeDocument/2006/relationships/image" Target="media/image230.png"/><Relationship Id="rId243" Type="http://schemas.openxmlformats.org/officeDocument/2006/relationships/image" Target="media/image231.png"/><Relationship Id="rId244" Type="http://schemas.openxmlformats.org/officeDocument/2006/relationships/image" Target="media/image232.png"/><Relationship Id="rId245" Type="http://schemas.openxmlformats.org/officeDocument/2006/relationships/image" Target="media/image233.png"/><Relationship Id="rId246" Type="http://schemas.openxmlformats.org/officeDocument/2006/relationships/image" Target="media/image234.png"/><Relationship Id="rId247" Type="http://schemas.openxmlformats.org/officeDocument/2006/relationships/image" Target="media/image235.png"/><Relationship Id="rId248" Type="http://schemas.openxmlformats.org/officeDocument/2006/relationships/image" Target="media/image236.png"/><Relationship Id="rId249" Type="http://schemas.openxmlformats.org/officeDocument/2006/relationships/image" Target="media/image237.png"/><Relationship Id="rId250" Type="http://schemas.openxmlformats.org/officeDocument/2006/relationships/image" Target="media/image238.png"/><Relationship Id="rId251" Type="http://schemas.openxmlformats.org/officeDocument/2006/relationships/image" Target="media/image239.png"/><Relationship Id="rId252" Type="http://schemas.openxmlformats.org/officeDocument/2006/relationships/image" Target="media/image240.png"/><Relationship Id="rId253" Type="http://schemas.openxmlformats.org/officeDocument/2006/relationships/image" Target="media/image241.png"/><Relationship Id="rId254" Type="http://schemas.openxmlformats.org/officeDocument/2006/relationships/image" Target="media/image242.png"/><Relationship Id="rId255" Type="http://schemas.openxmlformats.org/officeDocument/2006/relationships/image" Target="media/image243.png"/><Relationship Id="rId256" Type="http://schemas.openxmlformats.org/officeDocument/2006/relationships/image" Target="media/image244.png"/><Relationship Id="rId257" Type="http://schemas.openxmlformats.org/officeDocument/2006/relationships/image" Target="media/image245.png"/><Relationship Id="rId258" Type="http://schemas.openxmlformats.org/officeDocument/2006/relationships/image" Target="media/image246.png"/><Relationship Id="rId259" Type="http://schemas.openxmlformats.org/officeDocument/2006/relationships/image" Target="media/image247.png"/><Relationship Id="rId260" Type="http://schemas.openxmlformats.org/officeDocument/2006/relationships/image" Target="media/image248.png"/><Relationship Id="rId261" Type="http://schemas.openxmlformats.org/officeDocument/2006/relationships/image" Target="media/image249.png"/><Relationship Id="rId262" Type="http://schemas.openxmlformats.org/officeDocument/2006/relationships/image" Target="media/image250.png"/><Relationship Id="rId263" Type="http://schemas.openxmlformats.org/officeDocument/2006/relationships/image" Target="media/image251.png"/><Relationship Id="rId264" Type="http://schemas.openxmlformats.org/officeDocument/2006/relationships/image" Target="media/image252.png"/><Relationship Id="rId265" Type="http://schemas.openxmlformats.org/officeDocument/2006/relationships/image" Target="media/image253.png"/><Relationship Id="rId266" Type="http://schemas.openxmlformats.org/officeDocument/2006/relationships/image" Target="media/image254.png"/><Relationship Id="rId267" Type="http://schemas.openxmlformats.org/officeDocument/2006/relationships/image" Target="media/image255.png"/><Relationship Id="rId268" Type="http://schemas.openxmlformats.org/officeDocument/2006/relationships/image" Target="media/image256.png"/><Relationship Id="rId269" Type="http://schemas.openxmlformats.org/officeDocument/2006/relationships/image" Target="media/image257.png"/><Relationship Id="rId270" Type="http://schemas.openxmlformats.org/officeDocument/2006/relationships/image" Target="media/image258.png"/><Relationship Id="rId271" Type="http://schemas.openxmlformats.org/officeDocument/2006/relationships/footer" Target="footer9.xml"/><Relationship Id="rId272" Type="http://schemas.openxmlformats.org/officeDocument/2006/relationships/image" Target="media/image259.png"/><Relationship Id="rId273" Type="http://schemas.openxmlformats.org/officeDocument/2006/relationships/image" Target="media/image260.png"/><Relationship Id="rId274" Type="http://schemas.openxmlformats.org/officeDocument/2006/relationships/image" Target="media/image261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